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779AC" w14:textId="7DA13B24" w:rsidR="00AD25B6" w:rsidRPr="00F335DC" w:rsidRDefault="00AD25B6">
      <w:pPr>
        <w:rPr>
          <w:b/>
          <w:bCs/>
          <w:sz w:val="18"/>
          <w:szCs w:val="18"/>
        </w:rPr>
      </w:pPr>
    </w:p>
    <w:p w14:paraId="6F354B9D" w14:textId="106B120A" w:rsidR="004B1740" w:rsidRPr="00F335DC" w:rsidRDefault="00B37C54" w:rsidP="004B174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335DC">
        <w:rPr>
          <w:rFonts w:asciiTheme="minorHAnsi" w:hAnsiTheme="minorHAnsi" w:cstheme="minorHAnsi"/>
          <w:b/>
          <w:bCs/>
          <w:sz w:val="24"/>
          <w:szCs w:val="24"/>
        </w:rPr>
        <w:t>Checklist of Process for Technical &amp; Ethical Approval of Research Proposals</w:t>
      </w:r>
    </w:p>
    <w:p w14:paraId="1DA8A049" w14:textId="77777777" w:rsidR="003112BB" w:rsidRDefault="003112BB" w:rsidP="008F32B3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284D497" w14:textId="18F582D3" w:rsidR="008F32B3" w:rsidRDefault="008F32B3" w:rsidP="008F32B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Technical Review</w:t>
      </w:r>
    </w:p>
    <w:p w14:paraId="2CDC83DE" w14:textId="733F7D66" w:rsidR="008F32B3" w:rsidRDefault="008F32B3" w:rsidP="008F32B3">
      <w:pPr>
        <w:pStyle w:val="ListParagraph"/>
        <w:numPr>
          <w:ilvl w:val="0"/>
          <w:numId w:val="28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Prepare a copy of proposal.</w:t>
      </w:r>
    </w:p>
    <w:p w14:paraId="22BB9B6A" w14:textId="2C703A95" w:rsidR="008F32B3" w:rsidRDefault="008F32B3" w:rsidP="008F32B3">
      <w:pPr>
        <w:pStyle w:val="ListParagraph"/>
        <w:numPr>
          <w:ilvl w:val="0"/>
          <w:numId w:val="28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Secure/download and fill out the Technical Review Form from </w:t>
      </w:r>
      <w:hyperlink r:id="rId9" w:history="1">
        <w:r w:rsidR="00FF2C8C" w:rsidRPr="00B00C2A">
          <w:rPr>
            <w:rStyle w:val="Hyperlink"/>
          </w:rPr>
          <w:t>https://cm.upm.edu.ph/p/research-registration-process/</w:t>
        </w:r>
      </w:hyperlink>
      <w:r>
        <w:rPr>
          <w:rFonts w:asciiTheme="minorHAnsi" w:hAnsiTheme="minorHAnsi" w:cstheme="minorHAnsi"/>
        </w:rPr>
        <w:t>.</w:t>
      </w:r>
    </w:p>
    <w:p w14:paraId="1245FB17" w14:textId="77777777" w:rsidR="008F32B3" w:rsidRDefault="008F32B3" w:rsidP="008F32B3">
      <w:pPr>
        <w:pStyle w:val="ListParagraph"/>
        <w:numPr>
          <w:ilvl w:val="0"/>
          <w:numId w:val="28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Submit above documents to: </w:t>
      </w:r>
    </w:p>
    <w:p w14:paraId="21BE6312" w14:textId="0F9C42BE" w:rsidR="008F32B3" w:rsidRDefault="008F32B3" w:rsidP="008F32B3">
      <w:pPr>
        <w:pStyle w:val="ListParagraph"/>
        <w:numPr>
          <w:ilvl w:val="1"/>
          <w:numId w:val="28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For Faculty</w:t>
      </w:r>
      <w:r>
        <w:rPr>
          <w:rFonts w:asciiTheme="minorHAnsi" w:hAnsiTheme="minorHAnsi" w:cstheme="minorHAnsi"/>
        </w:rPr>
        <w:t>: Research Coordinator/</w:t>
      </w:r>
      <w:r w:rsidR="00566E6E">
        <w:rPr>
          <w:rFonts w:asciiTheme="minorHAnsi" w:hAnsiTheme="minorHAnsi" w:cstheme="minorHAnsi"/>
        </w:rPr>
        <w:t>Vice</w:t>
      </w:r>
      <w:r>
        <w:rPr>
          <w:rFonts w:asciiTheme="minorHAnsi" w:hAnsiTheme="minorHAnsi" w:cstheme="minorHAnsi"/>
        </w:rPr>
        <w:t xml:space="preserve"> Chair for Research of your affiliated department to assign technical review board </w:t>
      </w:r>
      <w:proofErr w:type="gramStart"/>
      <w:r>
        <w:rPr>
          <w:rFonts w:asciiTheme="minorHAnsi" w:hAnsiTheme="minorHAnsi" w:cstheme="minorHAnsi"/>
        </w:rPr>
        <w:t>member</w:t>
      </w:r>
      <w:proofErr w:type="gramEnd"/>
      <w:r>
        <w:rPr>
          <w:rFonts w:asciiTheme="minorHAnsi" w:hAnsiTheme="minorHAnsi" w:cstheme="minorHAnsi"/>
        </w:rPr>
        <w:t xml:space="preserve"> to evaluate your proposal.</w:t>
      </w:r>
    </w:p>
    <w:p w14:paraId="1FEB687B" w14:textId="6E81A5B9" w:rsidR="008F32B3" w:rsidRDefault="008F32B3" w:rsidP="008F32B3">
      <w:pPr>
        <w:pStyle w:val="ListParagraph"/>
        <w:numPr>
          <w:ilvl w:val="1"/>
          <w:numId w:val="28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For Medical Students: </w:t>
      </w:r>
      <w:r w:rsidR="00D12527">
        <w:rPr>
          <w:rFonts w:asciiTheme="minorHAnsi" w:hAnsiTheme="minorHAnsi" w:cstheme="minorHAnsi"/>
        </w:rPr>
        <w:t>same with faculty; if part of IDC211/THER201/Research Elective, secure a certification of approval from the course coordinator</w:t>
      </w:r>
    </w:p>
    <w:p w14:paraId="25140057" w14:textId="0713F5DD" w:rsidR="008F32B3" w:rsidRDefault="008F32B3" w:rsidP="008F32B3">
      <w:pPr>
        <w:pStyle w:val="ListParagraph"/>
        <w:numPr>
          <w:ilvl w:val="1"/>
          <w:numId w:val="28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For Graduate/MD-PhD Students: </w:t>
      </w:r>
      <w:r>
        <w:rPr>
          <w:rFonts w:asciiTheme="minorHAnsi" w:hAnsiTheme="minorHAnsi" w:cstheme="minorHAnsi"/>
        </w:rPr>
        <w:t xml:space="preserve">Your thesis panel with </w:t>
      </w:r>
      <w:r w:rsidR="00D12527">
        <w:rPr>
          <w:rFonts w:asciiTheme="minorHAnsi" w:hAnsiTheme="minorHAnsi" w:cstheme="minorHAnsi"/>
        </w:rPr>
        <w:t>Result Proposal Form</w:t>
      </w:r>
      <w:r>
        <w:rPr>
          <w:rFonts w:asciiTheme="minorHAnsi" w:hAnsiTheme="minorHAnsi" w:cstheme="minorHAnsi"/>
        </w:rPr>
        <w:t xml:space="preserve"> </w:t>
      </w:r>
      <w:r>
        <w:rPr>
          <w:rFonts w:ascii="Arial" w:hAnsi="Arial" w:cs="Arial"/>
          <w:sz w:val="21"/>
          <w:szCs w:val="21"/>
        </w:rPr>
        <w:t>(</w:t>
      </w:r>
      <w:hyperlink r:id="rId10" w:history="1">
        <w:r w:rsidRPr="00D12527">
          <w:rPr>
            <w:rStyle w:val="Hyperlink"/>
            <w:rFonts w:ascii="Arial" w:hAnsi="Arial" w:cs="Arial"/>
            <w:sz w:val="21"/>
            <w:szCs w:val="21"/>
          </w:rPr>
          <w:t>UPM-</w:t>
        </w:r>
        <w:r w:rsidR="00D12527" w:rsidRPr="00D12527">
          <w:rPr>
            <w:rStyle w:val="Hyperlink"/>
            <w:rFonts w:ascii="Arial" w:hAnsi="Arial" w:cs="Arial"/>
            <w:sz w:val="21"/>
            <w:szCs w:val="21"/>
          </w:rPr>
          <w:t>NGS-00-00</w:t>
        </w:r>
      </w:hyperlink>
      <w:r>
        <w:rPr>
          <w:rFonts w:ascii="Arial" w:hAnsi="Arial" w:cs="Arial"/>
          <w:sz w:val="21"/>
          <w:szCs w:val="21"/>
        </w:rPr>
        <w:t>)</w:t>
      </w:r>
      <w:r>
        <w:rPr>
          <w:rFonts w:asciiTheme="minorHAnsi" w:hAnsiTheme="minorHAnsi" w:cstheme="minorHAnsi"/>
        </w:rPr>
        <w:t>.</w:t>
      </w:r>
    </w:p>
    <w:p w14:paraId="0B5DD24A" w14:textId="317AD267" w:rsidR="008F32B3" w:rsidRDefault="008F32B3" w:rsidP="008F32B3">
      <w:pPr>
        <w:pStyle w:val="ListParagraph"/>
        <w:numPr>
          <w:ilvl w:val="0"/>
          <w:numId w:val="28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If with revisions, secure/download and fill out Principal Investigator’s Response to Technical Review from </w:t>
      </w:r>
      <w:r w:rsidR="00FF2C8C" w:rsidRPr="00FF2C8C">
        <w:rPr>
          <w:color w:val="0070C0"/>
          <w:u w:val="single"/>
        </w:rPr>
        <w:t>https://cm.upm.edu.ph/p/research-registration-process/</w:t>
      </w:r>
      <w:r>
        <w:rPr>
          <w:rFonts w:asciiTheme="minorHAnsi" w:hAnsiTheme="minorHAnsi" w:cstheme="minorHAnsi"/>
        </w:rPr>
        <w:t>.</w:t>
      </w:r>
    </w:p>
    <w:p w14:paraId="29591BB4" w14:textId="77777777" w:rsidR="008F32B3" w:rsidRDefault="008F32B3" w:rsidP="008F32B3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RGAO Registration</w:t>
      </w:r>
    </w:p>
    <w:p w14:paraId="5A88926B" w14:textId="578D297D" w:rsidR="008F32B3" w:rsidRDefault="008F32B3" w:rsidP="008F32B3">
      <w:pPr>
        <w:pStyle w:val="ListParagraph"/>
        <w:numPr>
          <w:ilvl w:val="0"/>
          <w:numId w:val="29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Register research at </w:t>
      </w:r>
      <w:hyperlink r:id="rId11" w:history="1">
        <w:r w:rsidR="00566E6E" w:rsidRPr="009D3F07">
          <w:rPr>
            <w:rStyle w:val="Hyperlink"/>
          </w:rPr>
          <w:t>https://rgao.upm.edu.ph/registration/</w:t>
        </w:r>
      </w:hyperlink>
      <w:r w:rsidR="00566E6E">
        <w:t>.</w:t>
      </w:r>
    </w:p>
    <w:p w14:paraId="17DD3545" w14:textId="77777777" w:rsidR="008F32B3" w:rsidRDefault="008F32B3" w:rsidP="008F32B3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RIDO Registration</w:t>
      </w:r>
    </w:p>
    <w:p w14:paraId="7974FB01" w14:textId="0983E21C" w:rsidR="008F32B3" w:rsidRPr="006472CB" w:rsidRDefault="008F32B3" w:rsidP="00FF2C8C">
      <w:pPr>
        <w:pStyle w:val="ListParagraph"/>
        <w:numPr>
          <w:ilvl w:val="0"/>
          <w:numId w:val="26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Secure/download and fill out the Research Registration Form from </w:t>
      </w:r>
      <w:hyperlink r:id="rId12" w:history="1">
        <w:r w:rsidR="00FF2C8C" w:rsidRPr="00B00C2A">
          <w:rPr>
            <w:rStyle w:val="Hyperlink"/>
          </w:rPr>
          <w:t>https://cm.upm.edu.ph/p/research-registration-process/</w:t>
        </w:r>
      </w:hyperlink>
      <w:r w:rsidR="00FF2C8C">
        <w:t xml:space="preserve"> </w:t>
      </w:r>
      <w:r>
        <w:rPr>
          <w:rFonts w:asciiTheme="minorHAnsi" w:hAnsiTheme="minorHAnsi" w:cstheme="minorHAnsi"/>
        </w:rPr>
        <w:t xml:space="preserve"> </w:t>
      </w:r>
      <w:r w:rsidRPr="008F32B3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and submit to the RIDO </w:t>
      </w:r>
      <w:r w:rsidR="003112BB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through </w:t>
      </w:r>
      <w:hyperlink r:id="rId13" w:history="1">
        <w:r w:rsidR="003112BB" w:rsidRPr="009D3F07">
          <w:rPr>
            <w:rStyle w:val="Hyperlink"/>
            <w:rFonts w:asciiTheme="minorHAnsi" w:hAnsiTheme="minorHAnsi" w:cstheme="minorHAnsi"/>
          </w:rPr>
          <w:t>upm-rido@up.edu.ph</w:t>
        </w:r>
      </w:hyperlink>
      <w:r w:rsidR="003112BB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 </w:t>
      </w:r>
      <w:r w:rsidRPr="008F32B3">
        <w:rPr>
          <w:rStyle w:val="Hyperlink"/>
          <w:rFonts w:asciiTheme="minorHAnsi" w:hAnsiTheme="minorHAnsi" w:cstheme="minorHAnsi"/>
          <w:color w:val="000000" w:themeColor="text1"/>
          <w:u w:val="none"/>
        </w:rPr>
        <w:t xml:space="preserve">if portal is down for more than one week. Together with a copy of the proposal and the TRB </w:t>
      </w:r>
      <w:r w:rsidR="000759E0">
        <w:rPr>
          <w:rStyle w:val="Hyperlink"/>
          <w:rFonts w:asciiTheme="minorHAnsi" w:hAnsiTheme="minorHAnsi" w:cstheme="minorHAnsi"/>
          <w:color w:val="000000" w:themeColor="text1"/>
          <w:u w:val="none"/>
        </w:rPr>
        <w:t>F</w:t>
      </w:r>
      <w:r w:rsidRPr="008F32B3">
        <w:rPr>
          <w:rStyle w:val="Hyperlink"/>
          <w:rFonts w:asciiTheme="minorHAnsi" w:hAnsiTheme="minorHAnsi" w:cstheme="minorHAnsi"/>
          <w:color w:val="000000" w:themeColor="text1"/>
          <w:u w:val="none"/>
        </w:rPr>
        <w:t>orm.</w:t>
      </w:r>
    </w:p>
    <w:p w14:paraId="17CE545F" w14:textId="77777777" w:rsidR="008F32B3" w:rsidRDefault="008F32B3" w:rsidP="008F32B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Ethical Review</w:t>
      </w:r>
    </w:p>
    <w:p w14:paraId="61876F7D" w14:textId="5D7D9419" w:rsidR="008F32B3" w:rsidRDefault="008F32B3" w:rsidP="008F32B3">
      <w:pPr>
        <w:pStyle w:val="ListParagraph"/>
        <w:numPr>
          <w:ilvl w:val="0"/>
          <w:numId w:val="30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Request for ADS account to log into </w:t>
      </w:r>
      <w:hyperlink r:id="rId14" w:history="1">
        <w:r w:rsidR="00566E6E" w:rsidRPr="009D3F07">
          <w:rPr>
            <w:rStyle w:val="Hyperlink"/>
            <w:rFonts w:asciiTheme="minorHAnsi" w:hAnsiTheme="minorHAnsi" w:cstheme="minorHAnsi"/>
          </w:rPr>
          <w:t>https://ireb.upm.edu.ph/login</w:t>
        </w:r>
      </w:hyperlink>
      <w:r w:rsidR="00566E6E">
        <w:rPr>
          <w:rFonts w:asciiTheme="minorHAnsi" w:hAnsiTheme="minorHAnsi" w:cstheme="minorHAnsi"/>
        </w:rPr>
        <w:t>.</w:t>
      </w:r>
    </w:p>
    <w:p w14:paraId="23CD0A58" w14:textId="42AC8E88" w:rsidR="008F32B3" w:rsidRDefault="008F32B3" w:rsidP="008F32B3">
      <w:pPr>
        <w:pStyle w:val="ListParagraph"/>
        <w:numPr>
          <w:ilvl w:val="0"/>
          <w:numId w:val="30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Accomplish online forms </w:t>
      </w:r>
      <w:r w:rsidR="00D12527">
        <w:rPr>
          <w:rFonts w:asciiTheme="minorHAnsi" w:hAnsiTheme="minorHAnsi" w:cstheme="minorHAnsi"/>
        </w:rPr>
        <w:t>and upload attachment</w:t>
      </w:r>
      <w:r>
        <w:rPr>
          <w:rFonts w:asciiTheme="minorHAnsi" w:hAnsiTheme="minorHAnsi" w:cstheme="minorHAnsi"/>
        </w:rPr>
        <w:t xml:space="preserve"> at </w:t>
      </w:r>
      <w:hyperlink r:id="rId15" w:history="1">
        <w:r w:rsidR="00566E6E" w:rsidRPr="009D3F07">
          <w:rPr>
            <w:rStyle w:val="Hyperlink"/>
            <w:rFonts w:asciiTheme="minorHAnsi" w:hAnsiTheme="minorHAnsi" w:cstheme="minorHAnsi"/>
          </w:rPr>
          <w:t>https://ireb.upm.edu.ph/login</w:t>
        </w:r>
      </w:hyperlink>
      <w:r w:rsidR="00566E6E">
        <w:rPr>
          <w:rFonts w:asciiTheme="minorHAnsi" w:hAnsiTheme="minorHAnsi" w:cstheme="minorHAnsi"/>
        </w:rPr>
        <w:t xml:space="preserve">. </w:t>
      </w:r>
    </w:p>
    <w:p w14:paraId="145BF9A6" w14:textId="6CE6A75E" w:rsidR="00D12527" w:rsidRDefault="00D12527" w:rsidP="008F32B3">
      <w:pPr>
        <w:pStyle w:val="ListParagraph"/>
        <w:numPr>
          <w:ilvl w:val="0"/>
          <w:numId w:val="30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If uses animal models, submit IACUC Protocol Review Form to </w:t>
      </w:r>
      <w:hyperlink r:id="rId16" w:history="1">
        <w:r w:rsidRPr="009D3F07">
          <w:rPr>
            <w:rStyle w:val="Hyperlink"/>
            <w:rFonts w:asciiTheme="minorHAnsi" w:hAnsiTheme="minorHAnsi" w:cstheme="minorHAnsi"/>
          </w:rPr>
          <w:t>iacuc.upmanila@up.edu.ph</w:t>
        </w:r>
      </w:hyperlink>
      <w:r>
        <w:rPr>
          <w:rFonts w:asciiTheme="minorHAnsi" w:hAnsiTheme="minorHAnsi" w:cstheme="minorHAnsi"/>
        </w:rPr>
        <w:t>.</w:t>
      </w:r>
    </w:p>
    <w:p w14:paraId="3A27C3BD" w14:textId="77777777" w:rsidR="003112BB" w:rsidRDefault="003112BB" w:rsidP="003112BB">
      <w:pPr>
        <w:pStyle w:val="ListParagraph"/>
        <w:suppressAutoHyphens w:val="0"/>
        <w:spacing w:after="0" w:line="240" w:lineRule="auto"/>
        <w:ind w:left="360"/>
        <w:contextualSpacing/>
        <w:rPr>
          <w:rFonts w:asciiTheme="minorHAnsi" w:hAnsiTheme="minorHAnsi" w:cstheme="minorHAnsi"/>
        </w:rPr>
      </w:pPr>
    </w:p>
    <w:p w14:paraId="60B0C390" w14:textId="597684A1" w:rsidR="00D12527" w:rsidRDefault="00D12527" w:rsidP="008F32B3">
      <w:pPr>
        <w:pStyle w:val="ListParagraph"/>
        <w:numPr>
          <w:ilvl w:val="0"/>
          <w:numId w:val="30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If uses human or </w:t>
      </w:r>
      <w:r w:rsidR="003112BB">
        <w:rPr>
          <w:rFonts w:asciiTheme="minorHAnsi" w:hAnsiTheme="minorHAnsi" w:cstheme="minorHAnsi"/>
        </w:rPr>
        <w:t xml:space="preserve">animal body fluids, tissues, potentially infectious material, transgenic material, rDNA or other Genomic Editing Technologies, biological agents (risk group 2, 3, or 4) toxins, vectors IBBC Form 1 and 2 to </w:t>
      </w:r>
      <w:hyperlink r:id="rId17" w:history="1">
        <w:r w:rsidR="003112BB" w:rsidRPr="009D3F07">
          <w:rPr>
            <w:rStyle w:val="Hyperlink"/>
            <w:rFonts w:asciiTheme="minorHAnsi" w:hAnsiTheme="minorHAnsi" w:cstheme="minorHAnsi"/>
          </w:rPr>
          <w:t>ibbc.upmanila@up.edu.ph</w:t>
        </w:r>
      </w:hyperlink>
      <w:r w:rsidR="003112BB">
        <w:rPr>
          <w:rFonts w:asciiTheme="minorHAnsi" w:hAnsiTheme="minorHAnsi" w:cstheme="minorHAnsi"/>
        </w:rPr>
        <w:t>.</w:t>
      </w:r>
    </w:p>
    <w:p w14:paraId="2DFDE6C2" w14:textId="77777777" w:rsidR="003112BB" w:rsidRDefault="003112BB" w:rsidP="003112BB">
      <w:pPr>
        <w:pStyle w:val="ListParagraph"/>
        <w:suppressAutoHyphens w:val="0"/>
        <w:spacing w:after="0" w:line="240" w:lineRule="auto"/>
        <w:ind w:left="360"/>
        <w:contextualSpacing/>
        <w:rPr>
          <w:rFonts w:asciiTheme="minorHAnsi" w:hAnsiTheme="minorHAnsi" w:cstheme="minorHAnsi"/>
        </w:rPr>
      </w:pPr>
    </w:p>
    <w:p w14:paraId="6802511B" w14:textId="3023D695" w:rsidR="008F32B3" w:rsidRDefault="008F32B3" w:rsidP="008F32B3">
      <w:pPr>
        <w:pStyle w:val="ListParagraph"/>
        <w:numPr>
          <w:ilvl w:val="0"/>
          <w:numId w:val="30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Follow </w:t>
      </w:r>
      <w:proofErr w:type="gramStart"/>
      <w:r>
        <w:rPr>
          <w:rFonts w:asciiTheme="minorHAnsi" w:hAnsiTheme="minorHAnsi" w:cstheme="minorHAnsi"/>
        </w:rPr>
        <w:t>up on</w:t>
      </w:r>
      <w:proofErr w:type="gramEnd"/>
      <w:r>
        <w:rPr>
          <w:rFonts w:asciiTheme="minorHAnsi" w:hAnsiTheme="minorHAnsi" w:cstheme="minorHAnsi"/>
        </w:rPr>
        <w:t xml:space="preserve"> </w:t>
      </w:r>
      <w:r w:rsidR="006F1C1E">
        <w:rPr>
          <w:rFonts w:asciiTheme="minorHAnsi" w:hAnsiTheme="minorHAnsi" w:cstheme="minorHAnsi"/>
        </w:rPr>
        <w:t xml:space="preserve">the </w:t>
      </w:r>
      <w:r>
        <w:rPr>
          <w:rFonts w:asciiTheme="minorHAnsi" w:hAnsiTheme="minorHAnsi" w:cstheme="minorHAnsi"/>
        </w:rPr>
        <w:t xml:space="preserve">decision letter </w:t>
      </w:r>
      <w:r w:rsidR="003112BB">
        <w:rPr>
          <w:rFonts w:asciiTheme="minorHAnsi" w:hAnsiTheme="minorHAnsi" w:cstheme="minorHAnsi"/>
        </w:rPr>
        <w:t>from the respective unit</w:t>
      </w:r>
      <w:r w:rsidR="000759E0">
        <w:rPr>
          <w:rFonts w:asciiTheme="minorHAnsi" w:hAnsiTheme="minorHAnsi" w:cstheme="minorHAnsi"/>
        </w:rPr>
        <w:t>/</w:t>
      </w:r>
      <w:r w:rsidR="003112BB">
        <w:rPr>
          <w:rFonts w:asciiTheme="minorHAnsi" w:hAnsiTheme="minorHAnsi" w:cstheme="minorHAnsi"/>
        </w:rPr>
        <w:t>s.</w:t>
      </w:r>
    </w:p>
    <w:p w14:paraId="3BEE73D7" w14:textId="77777777" w:rsidR="008F32B3" w:rsidRDefault="008F32B3" w:rsidP="008F32B3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45DEE2AF" w14:textId="77777777" w:rsidR="008F32B3" w:rsidRDefault="008F32B3" w:rsidP="008F32B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Post-Approval</w:t>
      </w:r>
    </w:p>
    <w:p w14:paraId="12AB3CC7" w14:textId="5CB4C2A1" w:rsidR="008F32B3" w:rsidRDefault="008F32B3" w:rsidP="008F32B3">
      <w:pPr>
        <w:pStyle w:val="ListParagraph"/>
        <w:numPr>
          <w:ilvl w:val="0"/>
          <w:numId w:val="27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Submit Progress Report Form accessed at </w:t>
      </w:r>
      <w:hyperlink r:id="rId18" w:history="1">
        <w:r w:rsidR="00FF2C8C" w:rsidRPr="00B00C2A">
          <w:rPr>
            <w:rStyle w:val="Hyperlink"/>
          </w:rPr>
          <w:t>https://cm.upm.edu.ph/p/research-registration-process/</w:t>
        </w:r>
      </w:hyperlink>
      <w:r w:rsidR="00FF2C8C">
        <w:rPr>
          <w:color w:val="0070C0"/>
          <w:u w:val="single"/>
        </w:rPr>
        <w:t xml:space="preserve"> </w:t>
      </w:r>
      <w:r>
        <w:rPr>
          <w:rFonts w:asciiTheme="minorHAnsi" w:hAnsiTheme="minorHAnsi" w:cstheme="minorHAnsi"/>
        </w:rPr>
        <w:t>each year the study is ongoing.</w:t>
      </w:r>
    </w:p>
    <w:p w14:paraId="13F978CD" w14:textId="32B3D244" w:rsidR="004B1740" w:rsidRPr="00566E6E" w:rsidRDefault="008F32B3" w:rsidP="00566E6E">
      <w:pPr>
        <w:pStyle w:val="ListParagraph"/>
        <w:numPr>
          <w:ilvl w:val="0"/>
          <w:numId w:val="27"/>
        </w:num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Submit Final Report Form accessed at </w:t>
      </w:r>
      <w:r>
        <w:rPr>
          <w:color w:val="0070C0"/>
          <w:u w:val="single"/>
        </w:rPr>
        <w:t>www.cm.upm.edu.ph/p/rido</w:t>
      </w:r>
      <w:r>
        <w:rPr>
          <w:rFonts w:asciiTheme="minorHAnsi" w:hAnsiTheme="minorHAnsi" w:cstheme="minorHAnsi"/>
        </w:rPr>
        <w:t xml:space="preserve"> and </w:t>
      </w:r>
      <w:hyperlink r:id="rId19" w:history="1">
        <w:r w:rsidR="00566E6E" w:rsidRPr="009D3F07">
          <w:rPr>
            <w:rStyle w:val="Hyperlink"/>
          </w:rPr>
          <w:t>https://reb.upm.edu.ph/sops-and-forms</w:t>
        </w:r>
      </w:hyperlink>
      <w:r w:rsidR="00566E6E">
        <w:t xml:space="preserve"> </w:t>
      </w:r>
      <w:r w:rsidRPr="00566E6E">
        <w:rPr>
          <w:rFonts w:asciiTheme="minorHAnsi" w:hAnsiTheme="minorHAnsi" w:cstheme="minorHAnsi"/>
        </w:rPr>
        <w:t>when research is completed.</w:t>
      </w:r>
    </w:p>
    <w:tbl>
      <w:tblPr>
        <w:tblW w:w="0" w:type="auto"/>
        <w:tblInd w:w="-162" w:type="dxa"/>
        <w:tblLook w:val="04A0" w:firstRow="1" w:lastRow="0" w:firstColumn="1" w:lastColumn="0" w:noHBand="0" w:noVBand="1"/>
      </w:tblPr>
      <w:tblGrid>
        <w:gridCol w:w="9189"/>
      </w:tblGrid>
      <w:tr w:rsidR="004359D0" w:rsidRPr="00DE2D4E" w14:paraId="3B4FFB77" w14:textId="77777777" w:rsidTr="004B1740">
        <w:tc>
          <w:tcPr>
            <w:tcW w:w="9189" w:type="dxa"/>
          </w:tcPr>
          <w:p w14:paraId="1B92E83B" w14:textId="77777777" w:rsidR="00FF2C8C" w:rsidRDefault="00FF2C8C" w:rsidP="0083669F">
            <w:pPr>
              <w:pStyle w:val="Heading"/>
              <w:rPr>
                <w:rFonts w:ascii="Calibri" w:eastAsia="Calibri" w:hAnsi="Calibri" w:cs="Calibri"/>
                <w:sz w:val="28"/>
                <w:szCs w:val="28"/>
                <w:lang w:val="en-US"/>
              </w:rPr>
            </w:pPr>
          </w:p>
          <w:p w14:paraId="259AB64A" w14:textId="41C41CD5" w:rsidR="004359D0" w:rsidRPr="00DE2D4E" w:rsidRDefault="0083669F" w:rsidP="0083669F">
            <w:pPr>
              <w:pStyle w:val="Heading"/>
              <w:rPr>
                <w:rFonts w:ascii="Calibri" w:eastAsia="Calibri" w:hAnsi="Calibri" w:cs="Calibri"/>
                <w:sz w:val="28"/>
                <w:szCs w:val="28"/>
                <w:lang w:val="en-US"/>
              </w:rPr>
            </w:pPr>
            <w:r w:rsidRPr="00DE2D4E">
              <w:rPr>
                <w:rFonts w:ascii="Calibri" w:eastAsia="Calibri" w:hAnsi="Calibri" w:cs="Calibri"/>
                <w:sz w:val="28"/>
                <w:szCs w:val="28"/>
                <w:lang w:val="en-US"/>
              </w:rPr>
              <w:lastRenderedPageBreak/>
              <w:t xml:space="preserve">UPCM </w:t>
            </w:r>
            <w:r w:rsidR="00486675" w:rsidRPr="00DE2D4E">
              <w:rPr>
                <w:rFonts w:ascii="Calibri" w:eastAsia="Calibri" w:hAnsi="Calibri" w:cs="Calibri"/>
                <w:sz w:val="28"/>
                <w:szCs w:val="28"/>
                <w:lang w:val="en-US"/>
              </w:rPr>
              <w:t>R</w:t>
            </w:r>
            <w:r w:rsidRPr="00DE2D4E">
              <w:rPr>
                <w:rFonts w:ascii="Calibri" w:eastAsia="Calibri" w:hAnsi="Calibri" w:cs="Calibri"/>
                <w:sz w:val="28"/>
                <w:szCs w:val="28"/>
                <w:lang w:val="en-US"/>
              </w:rPr>
              <w:t>IDO</w:t>
            </w:r>
            <w:r w:rsidR="00486675" w:rsidRPr="00DE2D4E"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</w:t>
            </w:r>
            <w:r w:rsidRPr="00DE2D4E"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RESEARCH </w:t>
            </w:r>
            <w:r w:rsidR="00486675" w:rsidRPr="00DE2D4E"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REGISTRATION </w:t>
            </w:r>
            <w:r w:rsidRPr="00DE2D4E">
              <w:rPr>
                <w:rFonts w:ascii="Calibri" w:eastAsia="Calibri" w:hAnsi="Calibri" w:cs="Calibri"/>
                <w:sz w:val="28"/>
                <w:szCs w:val="28"/>
                <w:lang w:val="en-US"/>
              </w:rPr>
              <w:t>FORM</w:t>
            </w:r>
          </w:p>
        </w:tc>
      </w:tr>
      <w:tr w:rsidR="00F85215" w:rsidRPr="00505DA2" w14:paraId="5D5E4751" w14:textId="77777777" w:rsidTr="004B1740">
        <w:tc>
          <w:tcPr>
            <w:tcW w:w="9189" w:type="dxa"/>
          </w:tcPr>
          <w:p w14:paraId="066EE21F" w14:textId="77777777" w:rsidR="00F85215" w:rsidRPr="00505DA2" w:rsidRDefault="008242D0" w:rsidP="00F85215">
            <w:pPr>
              <w:contextualSpacing/>
              <w:rPr>
                <w:rFonts w:asciiTheme="minorHAnsi" w:eastAsia="Calibri" w:hAnsiTheme="minorHAnsi" w:cstheme="minorHAnsi"/>
                <w:bCs/>
              </w:rPr>
            </w:pPr>
            <w:r w:rsidRPr="00505DA2">
              <w:rPr>
                <w:rFonts w:asciiTheme="minorHAnsi" w:eastAsia="Calibri" w:hAnsiTheme="minorHAnsi" w:cstheme="minorHAnsi"/>
                <w:bCs/>
              </w:rPr>
              <w:lastRenderedPageBreak/>
              <w:t>Instructions f</w:t>
            </w:r>
            <w:r w:rsidR="00F85215" w:rsidRPr="00505DA2">
              <w:rPr>
                <w:rFonts w:asciiTheme="minorHAnsi" w:eastAsia="Calibri" w:hAnsiTheme="minorHAnsi" w:cstheme="minorHAnsi"/>
                <w:bCs/>
              </w:rPr>
              <w:t>or registration</w:t>
            </w:r>
            <w:r w:rsidRPr="00505DA2">
              <w:rPr>
                <w:rFonts w:asciiTheme="minorHAnsi" w:eastAsia="Calibri" w:hAnsiTheme="minorHAnsi" w:cstheme="minorHAnsi"/>
                <w:bCs/>
              </w:rPr>
              <w:t xml:space="preserve"> - </w:t>
            </w:r>
            <w:r w:rsidR="00F85215" w:rsidRPr="00505DA2">
              <w:rPr>
                <w:rFonts w:asciiTheme="minorHAnsi" w:eastAsia="Calibri" w:hAnsiTheme="minorHAnsi" w:cstheme="minorHAnsi"/>
                <w:bCs/>
              </w:rPr>
              <w:t>please attach the following</w:t>
            </w:r>
            <w:r w:rsidRPr="00505DA2">
              <w:rPr>
                <w:rFonts w:asciiTheme="minorHAnsi" w:eastAsia="Calibri" w:hAnsiTheme="minorHAnsi" w:cstheme="minorHAnsi"/>
                <w:bCs/>
              </w:rPr>
              <w:t>:</w:t>
            </w:r>
            <w:r w:rsidR="00F85215" w:rsidRPr="00505DA2">
              <w:rPr>
                <w:rFonts w:asciiTheme="minorHAnsi" w:eastAsia="Calibri" w:hAnsiTheme="minorHAnsi" w:cstheme="minorHAnsi"/>
                <w:bCs/>
              </w:rPr>
              <w:t xml:space="preserve"> </w:t>
            </w:r>
          </w:p>
          <w:p w14:paraId="66E5633A" w14:textId="77777777" w:rsidR="00F85215" w:rsidRPr="00505DA2" w:rsidRDefault="00F85215" w:rsidP="00F85215">
            <w:pPr>
              <w:contextualSpacing/>
              <w:rPr>
                <w:rFonts w:asciiTheme="minorHAnsi" w:eastAsia="Calibri" w:hAnsiTheme="minorHAnsi" w:cstheme="minorHAnsi"/>
                <w:bCs/>
              </w:rPr>
            </w:pPr>
            <w:r w:rsidRPr="00505DA2">
              <w:rPr>
                <w:rFonts w:asciiTheme="minorHAnsi" w:eastAsia="Calibri" w:hAnsiTheme="minorHAnsi" w:cstheme="minorHAnsi"/>
                <w:bCs/>
              </w:rPr>
              <w:t xml:space="preserve">(1) approved Technical Review Form (and Principal Investigator’s Response to Technical Review, if applicable), </w:t>
            </w:r>
          </w:p>
          <w:p w14:paraId="26C48CE7" w14:textId="4B51CF12" w:rsidR="00505DA2" w:rsidRPr="00505DA2" w:rsidRDefault="00F85215" w:rsidP="003761CD">
            <w:pPr>
              <w:contextualSpacing/>
              <w:rPr>
                <w:rFonts w:eastAsia="Calibri"/>
                <w:lang w:val="en-PH"/>
              </w:rPr>
            </w:pPr>
            <w:r w:rsidRPr="00505DA2">
              <w:rPr>
                <w:rFonts w:asciiTheme="minorHAnsi" w:eastAsia="Calibri" w:hAnsiTheme="minorHAnsi" w:cstheme="minorHAnsi"/>
                <w:bCs/>
              </w:rPr>
              <w:t xml:space="preserve">(2) copy of the approved protocol, </w:t>
            </w:r>
          </w:p>
        </w:tc>
      </w:tr>
    </w:tbl>
    <w:p w14:paraId="04E2E09F" w14:textId="77777777" w:rsidR="008D564B" w:rsidRPr="00505DA2" w:rsidRDefault="008D564B" w:rsidP="008D564B">
      <w:pPr>
        <w:pStyle w:val="BodyText"/>
        <w:spacing w:line="240" w:lineRule="auto"/>
        <w:rPr>
          <w:rFonts w:ascii="Calibri" w:hAnsi="Calibri" w:cs="Calibri"/>
          <w:bCs/>
          <w:sz w:val="20"/>
        </w:rPr>
      </w:pPr>
    </w:p>
    <w:tbl>
      <w:tblPr>
        <w:tblW w:w="990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9"/>
        <w:gridCol w:w="1959"/>
        <w:gridCol w:w="1766"/>
        <w:gridCol w:w="173"/>
        <w:gridCol w:w="3898"/>
      </w:tblGrid>
      <w:tr w:rsidR="00630F1B" w:rsidRPr="00DE2D4E" w14:paraId="3A6C3C8D" w14:textId="77777777" w:rsidTr="00390437">
        <w:tc>
          <w:tcPr>
            <w:tcW w:w="2239" w:type="dxa"/>
          </w:tcPr>
          <w:p w14:paraId="0ECFE059" w14:textId="77777777" w:rsidR="00486675" w:rsidRPr="003761CD" w:rsidRDefault="00486675" w:rsidP="00486675">
            <w:pPr>
              <w:spacing w:before="120" w:after="120"/>
              <w:contextualSpacing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eastAsia="Calibri" w:hAnsi="Calibri" w:cs="Calibri"/>
                <w:b/>
                <w:sz w:val="21"/>
                <w:szCs w:val="21"/>
              </w:rPr>
              <w:t>Date</w:t>
            </w:r>
            <w:r w:rsidR="00E51AA2" w:rsidRPr="003761CD">
              <w:rPr>
                <w:rFonts w:ascii="Calibri" w:eastAsia="Calibri" w:hAnsi="Calibri" w:cs="Calibri"/>
                <w:b/>
                <w:sz w:val="21"/>
                <w:szCs w:val="21"/>
              </w:rPr>
              <w:t xml:space="preserve"> of Registration</w:t>
            </w:r>
          </w:p>
        </w:tc>
        <w:sdt>
          <w:sdtPr>
            <w:rPr>
              <w:rFonts w:ascii="Calibri" w:eastAsia="Calibri" w:hAnsi="Calibri" w:cs="Calibri"/>
            </w:rPr>
            <w:id w:val="-1122219456"/>
            <w:placeholder>
              <w:docPart w:val="2D8FDCCFAE8D4B508EA613322EEC1679"/>
            </w:placeholder>
            <w:showingPlcHdr/>
            <w:date>
              <w:dateFormat w:val="dd/MM/yyyy"/>
              <w:lid w:val="en-PH"/>
              <w:storeMappedDataAs w:val="dateTime"/>
              <w:calendar w:val="gregorian"/>
            </w:date>
          </w:sdtPr>
          <w:sdtContent>
            <w:tc>
              <w:tcPr>
                <w:tcW w:w="1959" w:type="dxa"/>
              </w:tcPr>
              <w:p w14:paraId="57DE6CBB" w14:textId="45F17A8A" w:rsidR="00486675" w:rsidRPr="00DE2D4E" w:rsidRDefault="00DD5A95" w:rsidP="00486675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Style w:val="PlaceholderText"/>
                  </w:rPr>
                  <w:t>&lt;dd/mm/yyy&gt;</w:t>
                </w:r>
              </w:p>
            </w:tc>
          </w:sdtContent>
        </w:sdt>
        <w:tc>
          <w:tcPr>
            <w:tcW w:w="1892" w:type="dxa"/>
          </w:tcPr>
          <w:p w14:paraId="0AFE16D5" w14:textId="34F69E17" w:rsidR="00486675" w:rsidRPr="003761CD" w:rsidRDefault="00486675" w:rsidP="00486675">
            <w:pPr>
              <w:spacing w:before="120" w:after="120"/>
              <w:contextualSpacing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eastAsia="Calibri" w:hAnsi="Calibri" w:cs="Calibri"/>
                <w:b/>
                <w:sz w:val="21"/>
                <w:szCs w:val="21"/>
              </w:rPr>
              <w:t>RIDO Study Code</w:t>
            </w:r>
          </w:p>
        </w:tc>
        <w:tc>
          <w:tcPr>
            <w:tcW w:w="3810" w:type="dxa"/>
            <w:gridSpan w:val="2"/>
          </w:tcPr>
          <w:sdt>
            <w:sdtPr>
              <w:rPr>
                <w:rFonts w:ascii="Calibri" w:eastAsia="Calibri" w:hAnsi="Calibri" w:cs="Calibri"/>
              </w:rPr>
              <w:id w:val="2004004639"/>
              <w:placeholder>
                <w:docPart w:val="E3365FDB16734086952E7A2FB926B2AC"/>
              </w:placeholder>
              <w:showingPlcHdr/>
              <w:text/>
            </w:sdtPr>
            <w:sdtContent>
              <w:p w14:paraId="01196855" w14:textId="378E70AE" w:rsidR="00486675" w:rsidRDefault="00DD5A95" w:rsidP="00486675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Style w:val="PlaceholderText"/>
                  </w:rPr>
                  <w:t>To be Filled out by RIDO</w:t>
                </w:r>
              </w:p>
            </w:sdtContent>
          </w:sdt>
          <w:p w14:paraId="50BE9523" w14:textId="19C3A18D" w:rsidR="00505DA2" w:rsidRPr="00DE2D4E" w:rsidRDefault="00505DA2" w:rsidP="00486675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</w:p>
        </w:tc>
      </w:tr>
      <w:tr w:rsidR="00486675" w:rsidRPr="00DE2D4E" w14:paraId="2FB91463" w14:textId="77777777" w:rsidTr="0071710C">
        <w:trPr>
          <w:trHeight w:val="975"/>
        </w:trPr>
        <w:tc>
          <w:tcPr>
            <w:tcW w:w="2239" w:type="dxa"/>
          </w:tcPr>
          <w:p w14:paraId="655BC915" w14:textId="77777777" w:rsidR="00486675" w:rsidRPr="003761CD" w:rsidRDefault="00486675" w:rsidP="00486675">
            <w:pPr>
              <w:spacing w:before="120" w:after="120"/>
              <w:contextualSpacing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eastAsia="Calibri" w:hAnsi="Calibri" w:cs="Calibri"/>
                <w:b/>
                <w:sz w:val="21"/>
                <w:szCs w:val="21"/>
              </w:rPr>
              <w:t>Study Title</w:t>
            </w:r>
          </w:p>
        </w:tc>
        <w:tc>
          <w:tcPr>
            <w:tcW w:w="7661" w:type="dxa"/>
            <w:gridSpan w:val="4"/>
          </w:tcPr>
          <w:p w14:paraId="0D3E1EFF" w14:textId="3EDA880C" w:rsidR="00486675" w:rsidRDefault="00486675" w:rsidP="00486675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</w:p>
          <w:sdt>
            <w:sdtPr>
              <w:rPr>
                <w:rFonts w:ascii="Calibri" w:eastAsia="Calibri" w:hAnsi="Calibri" w:cs="Calibri"/>
              </w:rPr>
              <w:id w:val="-1164470406"/>
              <w:placeholder>
                <w:docPart w:val="19C2B0D7B67643A0872626A6D182A19F"/>
              </w:placeholder>
              <w:showingPlcHdr/>
            </w:sdtPr>
            <w:sdtContent>
              <w:p w14:paraId="60A21A2F" w14:textId="41DD38DC" w:rsidR="00505DA2" w:rsidRPr="00DE2D4E" w:rsidRDefault="00DD5A95" w:rsidP="00486675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 w:rsidRPr="00183858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2337D37C" w14:textId="77777777" w:rsidR="00700BE8" w:rsidRPr="00DE2D4E" w:rsidRDefault="00700BE8" w:rsidP="00486675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</w:p>
        </w:tc>
      </w:tr>
      <w:tr w:rsidR="00E51AA2" w:rsidRPr="00DE2D4E" w14:paraId="5314B207" w14:textId="77777777" w:rsidTr="00390437">
        <w:trPr>
          <w:trHeight w:val="429"/>
        </w:trPr>
        <w:tc>
          <w:tcPr>
            <w:tcW w:w="2239" w:type="dxa"/>
          </w:tcPr>
          <w:p w14:paraId="6A4FF9B9" w14:textId="77777777" w:rsidR="00E51AA2" w:rsidRPr="003761CD" w:rsidRDefault="00E51AA2" w:rsidP="0048667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Principal Investigator</w:t>
            </w:r>
          </w:p>
        </w:tc>
        <w:sdt>
          <w:sdtPr>
            <w:rPr>
              <w:rFonts w:ascii="Calibri" w:eastAsia="Calibri" w:hAnsi="Calibri" w:cs="Calibri"/>
            </w:rPr>
            <w:id w:val="355773384"/>
            <w:placeholder>
              <w:docPart w:val="DefaultPlaceholder_-1854013440"/>
            </w:placeholder>
          </w:sdtPr>
          <w:sdtContent>
            <w:tc>
              <w:tcPr>
                <w:tcW w:w="4051" w:type="dxa"/>
                <w:gridSpan w:val="3"/>
              </w:tcPr>
              <w:sdt>
                <w:sdtPr>
                  <w:rPr>
                    <w:rFonts w:ascii="Calibri" w:eastAsia="Calibri" w:hAnsi="Calibri" w:cs="Calibri"/>
                  </w:rPr>
                  <w:id w:val="1760478668"/>
                  <w:placeholder>
                    <w:docPart w:val="0C697C27DE13497CA01673F617CD2767"/>
                  </w:placeholder>
                  <w:showingPlcHdr/>
                </w:sdtPr>
                <w:sdtContent>
                  <w:p w14:paraId="192C0D4B" w14:textId="6E4A4C0C" w:rsidR="00E51AA2" w:rsidRPr="00DE2D4E" w:rsidRDefault="00DD5A95" w:rsidP="00486675">
                    <w:pPr>
                      <w:spacing w:before="120" w:after="120"/>
                      <w:contextualSpacing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</w:rPr>
                      <w:t>&lt;Surname, First Name, Middle Initial&gt;</w:t>
                    </w:r>
                  </w:p>
                </w:sdtContent>
              </w:sdt>
            </w:tc>
          </w:sdtContent>
        </w:sdt>
        <w:tc>
          <w:tcPr>
            <w:tcW w:w="3610" w:type="dxa"/>
          </w:tcPr>
          <w:p w14:paraId="09097A4A" w14:textId="55A36988" w:rsidR="00505DA2" w:rsidRPr="00DE2D4E" w:rsidRDefault="00E51AA2" w:rsidP="00486675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r w:rsidRPr="00DE2D4E">
              <w:rPr>
                <w:rFonts w:ascii="Calibri" w:eastAsia="Calibri" w:hAnsi="Calibri" w:cs="Calibri"/>
              </w:rPr>
              <w:t>Contact No.</w:t>
            </w:r>
            <w:r w:rsidR="00DD5A95">
              <w:rPr>
                <w:rFonts w:ascii="Calibri" w:eastAsia="Calibri" w:hAnsi="Calibri" w:cs="Calibri"/>
              </w:rPr>
              <w:t>+63</w:t>
            </w:r>
            <w:r w:rsidR="0065673B">
              <w:rPr>
                <w:rFonts w:ascii="Calibri" w:eastAsia="Calibri" w:hAnsi="Calibri" w:cs="Calibri"/>
              </w:rPr>
              <w:t>9</w:t>
            </w:r>
            <w:sdt>
              <w:sdtPr>
                <w:rPr>
                  <w:rFonts w:ascii="Calibri" w:eastAsia="Calibri" w:hAnsi="Calibri" w:cs="Calibri"/>
                </w:rPr>
                <w:id w:val="244078244"/>
                <w:placeholder>
                  <w:docPart w:val="DF01C662F73F4B50BC595D2870743B94"/>
                </w:placeholder>
                <w:showingPlcHdr/>
              </w:sdtPr>
              <w:sdtContent>
                <w:r w:rsidR="0065673B">
                  <w:rPr>
                    <w:rStyle w:val="PlaceholderText"/>
                  </w:rPr>
                  <w:t>xxxxxxxxx</w:t>
                </w:r>
              </w:sdtContent>
            </w:sdt>
          </w:p>
          <w:p w14:paraId="7F8CAEA3" w14:textId="7274D14D" w:rsidR="00F85215" w:rsidRPr="00DE2D4E" w:rsidRDefault="00F85215" w:rsidP="00486675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r w:rsidRPr="00DE2D4E">
              <w:rPr>
                <w:rFonts w:ascii="Calibri" w:eastAsia="Calibri" w:hAnsi="Calibri" w:cs="Calibri"/>
              </w:rPr>
              <w:t>Email address:</w:t>
            </w:r>
            <w:sdt>
              <w:sdtPr>
                <w:rPr>
                  <w:rFonts w:ascii="Calibri" w:eastAsia="Calibri" w:hAnsi="Calibri" w:cs="Calibri"/>
                </w:rPr>
                <w:id w:val="-503051342"/>
                <w:placeholder>
                  <w:docPart w:val="CD362E7B1043422099D98FF7D1D218C1"/>
                </w:placeholder>
                <w:showingPlcHdr/>
              </w:sdtPr>
              <w:sdtContent>
                <w:r w:rsidR="00DD5A95" w:rsidRPr="00183858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D65E4" w:rsidRPr="00DE2D4E" w14:paraId="7FEA7369" w14:textId="77777777" w:rsidTr="00390437">
        <w:tc>
          <w:tcPr>
            <w:tcW w:w="2239" w:type="dxa"/>
          </w:tcPr>
          <w:p w14:paraId="5BFE9879" w14:textId="77777777" w:rsidR="00DD65E4" w:rsidRPr="003761CD" w:rsidRDefault="00DD65E4" w:rsidP="0048667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Category of Principal Investigator</w:t>
            </w:r>
          </w:p>
        </w:tc>
        <w:tc>
          <w:tcPr>
            <w:tcW w:w="7661" w:type="dxa"/>
            <w:gridSpan w:val="4"/>
          </w:tcPr>
          <w:p w14:paraId="512C434E" w14:textId="36B8AD4D" w:rsidR="00DD65E4" w:rsidRPr="003761CD" w:rsidRDefault="00DD65E4" w:rsidP="00DD65E4">
            <w:pPr>
              <w:spacing w:before="120" w:after="120"/>
              <w:rPr>
                <w:rFonts w:ascii="Calibri" w:hAnsi="Calibri" w:cs="Calibri"/>
                <w:sz w:val="21"/>
                <w:szCs w:val="21"/>
              </w:rPr>
            </w:pPr>
            <w:r w:rsidRPr="003761CD"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 w:rsidR="00000000">
              <w:rPr>
                <w:rFonts w:ascii="Calibri" w:hAnsi="Calibri" w:cs="Calibri"/>
                <w:sz w:val="21"/>
                <w:szCs w:val="21"/>
              </w:rPr>
              <w:pict w14:anchorId="52B4113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8.5pt;height:19pt">
                  <v:imagedata r:id="rId20" o:title=""/>
                </v:shape>
              </w:pict>
            </w:r>
            <w:r w:rsidR="00000000">
              <w:rPr>
                <w:rFonts w:ascii="Calibri" w:hAnsi="Calibri" w:cs="Calibri"/>
                <w:sz w:val="21"/>
                <w:szCs w:val="21"/>
              </w:rPr>
              <w:pict w14:anchorId="791FCCD1">
                <v:shape id="_x0000_i1026" type="#_x0000_t75" style="width:108.5pt;height:19pt">
                  <v:imagedata r:id="rId21" o:title=""/>
                </v:shape>
              </w:pict>
            </w:r>
            <w:r w:rsidR="00000000">
              <w:rPr>
                <w:rFonts w:ascii="Calibri" w:hAnsi="Calibri" w:cs="Calibri"/>
                <w:sz w:val="21"/>
                <w:szCs w:val="21"/>
              </w:rPr>
              <w:pict w14:anchorId="7B553F30">
                <v:shape id="_x0000_i1027" type="#_x0000_t75" style="width:108.5pt;height:19pt">
                  <v:imagedata r:id="rId22" o:title=""/>
                </v:shape>
              </w:pict>
            </w:r>
          </w:p>
          <w:p w14:paraId="2A1EF003" w14:textId="1CF57B2E" w:rsidR="00DD65E4" w:rsidRPr="003761CD" w:rsidRDefault="00000000" w:rsidP="00DD65E4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59971E31">
                <v:shape id="_x0000_i1028" type="#_x0000_t75" style="width:108.5pt;height:19pt">
                  <v:imagedata r:id="rId23" o:title=""/>
                </v:shape>
              </w:pict>
            </w:r>
            <w:r w:rsidR="00DD65E4" w:rsidRPr="003761CD"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pict w14:anchorId="4D23D9EC">
                <v:shape id="_x0000_i1029" type="#_x0000_t75" style="width:108.5pt;height:19pt">
                  <v:imagedata r:id="rId24" o:title=""/>
                </v:shape>
              </w:pict>
            </w:r>
            <w:r>
              <w:rPr>
                <w:rFonts w:ascii="Calibri" w:hAnsi="Calibri" w:cs="Calibri"/>
                <w:sz w:val="21"/>
                <w:szCs w:val="21"/>
              </w:rPr>
              <w:pict w14:anchorId="40B5D2D9">
                <v:shape id="_x0000_i1030" type="#_x0000_t75" style="width:47.5pt;height:20pt">
                  <v:imagedata r:id="rId25" o:title=""/>
                </v:shape>
              </w:pict>
            </w: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374364055"/>
                <w:placeholder>
                  <w:docPart w:val="8AF3BD84A0DE430C8CFF04FD8DC93AF2"/>
                </w:placeholder>
                <w:showingPlcHdr/>
              </w:sdtPr>
              <w:sdtContent>
                <w:r w:rsidR="0071710C">
                  <w:rPr>
                    <w:rFonts w:ascii="Calibri" w:hAnsi="Calibri" w:cs="Calibri"/>
                    <w:sz w:val="21"/>
                    <w:szCs w:val="21"/>
                  </w:rPr>
                  <w:t>Specify</w:t>
                </w:r>
              </w:sdtContent>
            </w:sdt>
            <w:r w:rsidR="00DD65E4" w:rsidRPr="003761CD">
              <w:rPr>
                <w:rFonts w:ascii="Calibri" w:hAnsi="Calibri" w:cs="Calibri"/>
                <w:sz w:val="21"/>
                <w:szCs w:val="21"/>
              </w:rPr>
              <w:t xml:space="preserve"> </w:t>
            </w:r>
          </w:p>
        </w:tc>
      </w:tr>
      <w:tr w:rsidR="00E02893" w:rsidRPr="00DE2D4E" w14:paraId="7043A107" w14:textId="77777777" w:rsidTr="00390437">
        <w:tc>
          <w:tcPr>
            <w:tcW w:w="2239" w:type="dxa"/>
          </w:tcPr>
          <w:p w14:paraId="605A788E" w14:textId="77777777" w:rsidR="00E02893" w:rsidRPr="003761CD" w:rsidRDefault="00E02893" w:rsidP="00486675">
            <w:pPr>
              <w:spacing w:before="120" w:after="120"/>
              <w:contextualSpacing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eastAsia="Calibri" w:hAnsi="Calibri" w:cs="Calibri"/>
                <w:b/>
                <w:sz w:val="21"/>
                <w:szCs w:val="21"/>
              </w:rPr>
              <w:t xml:space="preserve">Department/Affiliation </w:t>
            </w:r>
          </w:p>
        </w:tc>
        <w:tc>
          <w:tcPr>
            <w:tcW w:w="4051" w:type="dxa"/>
            <w:gridSpan w:val="3"/>
          </w:tcPr>
          <w:p w14:paraId="11E2A4D7" w14:textId="1F402FB0" w:rsidR="00E02893" w:rsidRDefault="00000000" w:rsidP="00486675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sdt>
              <w:sdtPr>
                <w:rPr>
                  <w:rFonts w:ascii="Arial" w:eastAsia="Arial" w:hAnsi="Arial" w:cs="Arial"/>
                  <w:b/>
                  <w:bCs/>
                </w:rPr>
                <w:alias w:val="Department"/>
                <w:tag w:val="Department"/>
                <w:id w:val="-119840454"/>
                <w:placeholder>
                  <w:docPart w:val="95C53EFAFE3C4628B5157CCD4B8EB9E8"/>
                </w:placeholder>
                <w:dropDownList>
                  <w:listItem w:value="Choose an item."/>
                  <w:listItem w:displayText="Anatomy" w:value="Anatomy"/>
                  <w:listItem w:displayText="Anesthesiology" w:value="Anesthesiology"/>
                  <w:listItem w:displayText="Biochemistry &amp; Molecular Biology" w:value="Biochemistry &amp; Molecular Biology"/>
                  <w:listItem w:displayText="Clinical Epidemiology" w:value="Clinical Epidemiology"/>
                  <w:listItem w:displayText="Dermatology" w:value="Dermatology"/>
                  <w:listItem w:displayText="Emergency Medicine" w:value="Emergency Medicine"/>
                  <w:listItem w:displayText="Family &amp; Community Medicine" w:value="Family &amp; Community Medicine"/>
                  <w:listItem w:displayText="Medicine" w:value="Medicine"/>
                  <w:listItem w:displayText="Neurosciences" w:value="Neurosciences"/>
                  <w:listItem w:displayText="Obstetrics &amp; Gynecology" w:value="Obstetrics &amp; Gynecology"/>
                  <w:listItem w:displayText="Ophthalmology &amp; Visual Sciences" w:value="Ophthalmology &amp; Visual Sciences"/>
                  <w:listItem w:displayText="Orthopedics" w:value="Orthopedics"/>
                  <w:listItem w:displayText="Otolaryngology-Head and Neck Surgery" w:value="Otolaryngology-Head and Neck Surgery"/>
                  <w:listItem w:displayText="Pathology" w:value="Pathology"/>
                  <w:listItem w:displayText="Pediatrics" w:value="Pediatrics"/>
                  <w:listItem w:displayText="Pharmacology &amp; Toxicology" w:value="Pharmacology &amp; Toxicology"/>
                  <w:listItem w:displayText="Physiology" w:value="Physiology"/>
                  <w:listItem w:displayText="Psychiatry &amp; Behavioral Medicine" w:value="Psychiatry &amp; Behavioral Medicine"/>
                  <w:listItem w:displayText="Radiology" w:value="Radiology"/>
                  <w:listItem w:displayText="Rehabilitation Medicine" w:value="Rehabilitation Medicine"/>
                  <w:listItem w:displayText="Surgery" w:value="Surgery"/>
                  <w:listItem w:displayText="Others" w:value="Others"/>
                </w:dropDownList>
              </w:sdtPr>
              <w:sdtContent>
                <w:r w:rsidR="00595A4A">
                  <w:rPr>
                    <w:rFonts w:ascii="Arial" w:eastAsia="Arial" w:hAnsi="Arial" w:cs="Arial"/>
                    <w:b/>
                    <w:bCs/>
                  </w:rPr>
                  <w:t>Others</w:t>
                </w:r>
              </w:sdtContent>
            </w:sdt>
          </w:p>
          <w:p w14:paraId="09CFD1B5" w14:textId="60575848" w:rsidR="00505DA2" w:rsidRPr="00DE2D4E" w:rsidRDefault="00505DA2" w:rsidP="00486675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</w:p>
        </w:tc>
        <w:tc>
          <w:tcPr>
            <w:tcW w:w="3610" w:type="dxa"/>
          </w:tcPr>
          <w:p w14:paraId="45E06FE2" w14:textId="77777777" w:rsidR="00E02893" w:rsidRDefault="00E02893" w:rsidP="00486675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r w:rsidRPr="00DE2D4E">
              <w:rPr>
                <w:rFonts w:ascii="Calibri" w:eastAsia="Calibri" w:hAnsi="Calibri" w:cs="Calibri"/>
              </w:rPr>
              <w:t>Contact No.</w:t>
            </w:r>
          </w:p>
          <w:p w14:paraId="04ACB25F" w14:textId="59313611" w:rsidR="00595A4A" w:rsidRPr="00DE2D4E" w:rsidRDefault="00595A4A" w:rsidP="00486675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+639</w:t>
            </w:r>
            <w:sdt>
              <w:sdtPr>
                <w:rPr>
                  <w:rFonts w:ascii="Calibri" w:eastAsia="Calibri" w:hAnsi="Calibri" w:cs="Calibri"/>
                </w:rPr>
                <w:id w:val="-2132000961"/>
                <w:placeholder>
                  <w:docPart w:val="1F90C61C7ED243ADBFA4D3E80A2641CD"/>
                </w:placeholder>
                <w:showingPlcHdr/>
              </w:sdtPr>
              <w:sdtContent>
                <w:r>
                  <w:rPr>
                    <w:rStyle w:val="PlaceholderText"/>
                  </w:rPr>
                  <w:t>xxxxxxxxx</w:t>
                </w:r>
              </w:sdtContent>
            </w:sdt>
          </w:p>
        </w:tc>
      </w:tr>
      <w:tr w:rsidR="008C372E" w:rsidRPr="00DE2D4E" w14:paraId="5FABC5CE" w14:textId="77777777" w:rsidTr="00390437">
        <w:tc>
          <w:tcPr>
            <w:tcW w:w="2239" w:type="dxa"/>
            <w:vAlign w:val="center"/>
          </w:tcPr>
          <w:p w14:paraId="6D85846C" w14:textId="77777777" w:rsidR="008C372E" w:rsidRPr="003761CD" w:rsidRDefault="008C372E" w:rsidP="000C5EA2">
            <w:pPr>
              <w:spacing w:before="120" w:after="120"/>
              <w:rPr>
                <w:rFonts w:ascii="Calibri" w:hAnsi="Calibri" w:cs="Calibri"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Co-Investigator</w:t>
            </w:r>
          </w:p>
        </w:tc>
        <w:tc>
          <w:tcPr>
            <w:tcW w:w="4051" w:type="dxa"/>
            <w:gridSpan w:val="3"/>
          </w:tcPr>
          <w:sdt>
            <w:sdtPr>
              <w:rPr>
                <w:rFonts w:ascii="Calibri" w:eastAsia="Calibri" w:hAnsi="Calibri" w:cs="Calibri"/>
              </w:rPr>
              <w:id w:val="370810729"/>
              <w:placeholder>
                <w:docPart w:val="CD20BDBE6D0C4CEB86169B04CA124ECC"/>
              </w:placeholder>
              <w:showingPlcHdr/>
            </w:sdtPr>
            <w:sdtContent>
              <w:p w14:paraId="36361F3E" w14:textId="54EC9B3F" w:rsidR="008C372E" w:rsidRPr="00CA6FB9" w:rsidRDefault="00CA6FB9" w:rsidP="000C5EA2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</w:rPr>
                  <w:t>&lt;Surname, First Name, Middle Initial&gt;</w:t>
                </w:r>
              </w:p>
            </w:sdtContent>
          </w:sdt>
        </w:tc>
        <w:tc>
          <w:tcPr>
            <w:tcW w:w="3610" w:type="dxa"/>
          </w:tcPr>
          <w:p w14:paraId="555958AD" w14:textId="4D81D9EF" w:rsidR="008C372E" w:rsidRPr="00DE2D4E" w:rsidRDefault="008C372E" w:rsidP="000C5EA2">
            <w:pPr>
              <w:spacing w:before="120" w:after="120"/>
              <w:rPr>
                <w:rFonts w:ascii="Calibri" w:hAnsi="Calibri" w:cs="Calibri"/>
              </w:rPr>
            </w:pPr>
            <w:r w:rsidRPr="00DE2D4E">
              <w:rPr>
                <w:rFonts w:ascii="Calibri" w:hAnsi="Calibri" w:cs="Calibri"/>
              </w:rPr>
              <w:t>Affiliation</w:t>
            </w:r>
            <w:r w:rsidR="00CA6FB9">
              <w:rPr>
                <w:rFonts w:ascii="Arial" w:eastAsia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</w:rPr>
                <w:alias w:val="Department"/>
                <w:tag w:val="Department"/>
                <w:id w:val="33319846"/>
                <w:placeholder>
                  <w:docPart w:val="066A545F69B847D8AD565B71251D6F42"/>
                </w:placeholder>
                <w:showingPlcHdr/>
                <w:dropDownList>
                  <w:listItem w:value="Choose an item."/>
                  <w:listItem w:displayText="Anatomy" w:value="Anatomy"/>
                  <w:listItem w:displayText="Anesthesiology" w:value="Anesthesiology"/>
                  <w:listItem w:displayText="Biochemistry &amp; Molecular Biology" w:value="Biochemistry &amp; Molecular Biology"/>
                  <w:listItem w:displayText="Clinical Epidemiology" w:value="Clinical Epidemiology"/>
                  <w:listItem w:displayText="Dermatology" w:value="Dermatology"/>
                  <w:listItem w:displayText="Emergency Medicine" w:value="Emergency Medicine"/>
                  <w:listItem w:displayText="Family &amp; Community Medicine" w:value="Family &amp; Community Medicine"/>
                  <w:listItem w:displayText="Medicine" w:value="Medicine"/>
                  <w:listItem w:displayText="Neurosciences" w:value="Neurosciences"/>
                  <w:listItem w:displayText="Obstetrics &amp; Gynecology" w:value="Obstetrics &amp; Gynecology"/>
                  <w:listItem w:displayText="Ophthalmology &amp; Visual Sciences" w:value="Ophthalmology &amp; Visual Sciences"/>
                  <w:listItem w:displayText="Orthopedics" w:value="Orthopedics"/>
                  <w:listItem w:displayText="Otolaryngology-Head and Neck Surgery" w:value="Otolaryngology-Head and Neck Surgery"/>
                  <w:listItem w:displayText="Pathology" w:value="Pathology"/>
                  <w:listItem w:displayText="Pediatrics" w:value="Pediatrics"/>
                  <w:listItem w:displayText="Pharmacology &amp; Toxicology" w:value="Pharmacology &amp; Toxicology"/>
                  <w:listItem w:displayText="Physiology" w:value="Physiology"/>
                  <w:listItem w:displayText="Psychiatry &amp; Behavioral Medicine" w:value="Psychiatry &amp; Behavioral Medicine"/>
                  <w:listItem w:displayText="Radiology" w:value="Radiology"/>
                  <w:listItem w:displayText="Rehabilitation Medicine" w:value="Rehabilitation Medicine"/>
                  <w:listItem w:displayText="Surgery" w:value="Surgery"/>
                  <w:listItem w:displayText="Others" w:value="Others"/>
                </w:dropDownList>
              </w:sdtPr>
              <w:sdtContent>
                <w:r w:rsidR="00CA6FB9" w:rsidRPr="00183858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8C372E" w:rsidRPr="00DE2D4E" w14:paraId="78F3B870" w14:textId="77777777" w:rsidTr="00390437">
        <w:tc>
          <w:tcPr>
            <w:tcW w:w="2239" w:type="dxa"/>
            <w:vAlign w:val="center"/>
          </w:tcPr>
          <w:p w14:paraId="5BD04B52" w14:textId="77777777" w:rsidR="008C372E" w:rsidRPr="003761CD" w:rsidRDefault="008C372E" w:rsidP="000C5EA2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Co-Investigator</w:t>
            </w:r>
          </w:p>
        </w:tc>
        <w:tc>
          <w:tcPr>
            <w:tcW w:w="4051" w:type="dxa"/>
            <w:gridSpan w:val="3"/>
          </w:tcPr>
          <w:sdt>
            <w:sdtPr>
              <w:rPr>
                <w:rFonts w:ascii="Calibri" w:eastAsia="Calibri" w:hAnsi="Calibri" w:cs="Calibri"/>
              </w:rPr>
              <w:id w:val="672760703"/>
              <w:placeholder>
                <w:docPart w:val="7590B4061007483BA5F709AE1C1CB3D8"/>
              </w:placeholder>
              <w:showingPlcHdr/>
            </w:sdtPr>
            <w:sdtContent>
              <w:p w14:paraId="60E680AC" w14:textId="26A53D75" w:rsidR="00505DA2" w:rsidRPr="00DE2D4E" w:rsidRDefault="00CA6FB9" w:rsidP="000C5EA2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</w:rPr>
                  <w:t>&lt;Surname, First Name, Middle Initial&gt;</w:t>
                </w:r>
              </w:p>
            </w:sdtContent>
          </w:sdt>
        </w:tc>
        <w:tc>
          <w:tcPr>
            <w:tcW w:w="3610" w:type="dxa"/>
          </w:tcPr>
          <w:p w14:paraId="05E3384E" w14:textId="0C0A8E9E" w:rsidR="008C372E" w:rsidRPr="00DE2D4E" w:rsidRDefault="008C372E" w:rsidP="000C5EA2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r w:rsidRPr="00DE2D4E">
              <w:rPr>
                <w:rFonts w:ascii="Calibri" w:hAnsi="Calibri" w:cs="Calibri"/>
              </w:rPr>
              <w:t>Affiliation</w:t>
            </w:r>
            <w:r w:rsidR="00CA6FB9">
              <w:rPr>
                <w:rFonts w:ascii="Arial" w:eastAsia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</w:rPr>
                <w:alias w:val="Department"/>
                <w:tag w:val="Department"/>
                <w:id w:val="321169853"/>
                <w:placeholder>
                  <w:docPart w:val="9B88A3C2D84E469993F677278D32D3FE"/>
                </w:placeholder>
                <w:showingPlcHdr/>
                <w:dropDownList>
                  <w:listItem w:value="Choose an item."/>
                  <w:listItem w:displayText="Anatomy" w:value="Anatomy"/>
                  <w:listItem w:displayText="Anesthesiology" w:value="Anesthesiology"/>
                  <w:listItem w:displayText="Biochemistry &amp; Molecular Biology" w:value="Biochemistry &amp; Molecular Biology"/>
                  <w:listItem w:displayText="Clinical Epidemiology" w:value="Clinical Epidemiology"/>
                  <w:listItem w:displayText="Dermatology" w:value="Dermatology"/>
                  <w:listItem w:displayText="Emergency Medicine" w:value="Emergency Medicine"/>
                  <w:listItem w:displayText="Family &amp; Community Medicine" w:value="Family &amp; Community Medicine"/>
                  <w:listItem w:displayText="Medicine" w:value="Medicine"/>
                  <w:listItem w:displayText="Neurosciences" w:value="Neurosciences"/>
                  <w:listItem w:displayText="Obstetrics &amp; Gynecology" w:value="Obstetrics &amp; Gynecology"/>
                  <w:listItem w:displayText="Ophthalmology &amp; Visual Sciences" w:value="Ophthalmology &amp; Visual Sciences"/>
                  <w:listItem w:displayText="Orthopedics" w:value="Orthopedics"/>
                  <w:listItem w:displayText="Otolaryngology-Head and Neck Surgery" w:value="Otolaryngology-Head and Neck Surgery"/>
                  <w:listItem w:displayText="Pathology" w:value="Pathology"/>
                  <w:listItem w:displayText="Pediatrics" w:value="Pediatrics"/>
                  <w:listItem w:displayText="Pharmacology &amp; Toxicology" w:value="Pharmacology &amp; Toxicology"/>
                  <w:listItem w:displayText="Physiology" w:value="Physiology"/>
                  <w:listItem w:displayText="Psychiatry &amp; Behavioral Medicine" w:value="Psychiatry &amp; Behavioral Medicine"/>
                  <w:listItem w:displayText="Radiology" w:value="Radiology"/>
                  <w:listItem w:displayText="Rehabilitation Medicine" w:value="Rehabilitation Medicine"/>
                  <w:listItem w:displayText="Surgery" w:value="Surgery"/>
                  <w:listItem w:displayText="Others" w:value="Others"/>
                </w:dropDownList>
              </w:sdtPr>
              <w:sdtContent>
                <w:r w:rsidR="00CA6FB9" w:rsidRPr="00183858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0C5EA2" w:rsidRPr="00DE2D4E" w14:paraId="75651B9A" w14:textId="77777777" w:rsidTr="00390437">
        <w:trPr>
          <w:trHeight w:val="414"/>
        </w:trPr>
        <w:tc>
          <w:tcPr>
            <w:tcW w:w="2239" w:type="dxa"/>
            <w:vAlign w:val="center"/>
          </w:tcPr>
          <w:p w14:paraId="1FD24615" w14:textId="3D41AFC1" w:rsidR="000C5EA2" w:rsidRPr="003761CD" w:rsidRDefault="000C5EA2" w:rsidP="000C5EA2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Co-Investigator</w:t>
            </w:r>
          </w:p>
        </w:tc>
        <w:tc>
          <w:tcPr>
            <w:tcW w:w="4051" w:type="dxa"/>
            <w:gridSpan w:val="3"/>
          </w:tcPr>
          <w:sdt>
            <w:sdtPr>
              <w:rPr>
                <w:rFonts w:ascii="Calibri" w:eastAsia="Calibri" w:hAnsi="Calibri" w:cs="Calibri"/>
              </w:rPr>
              <w:id w:val="-1648740468"/>
              <w:placeholder>
                <w:docPart w:val="3EDAF87D8F254C5EB141F0ED47D78C61"/>
              </w:placeholder>
              <w:showingPlcHdr/>
            </w:sdtPr>
            <w:sdtContent>
              <w:p w14:paraId="60D766F3" w14:textId="10E23324" w:rsidR="000C5EA2" w:rsidRPr="00CA6FB9" w:rsidRDefault="00CA6FB9" w:rsidP="000C5EA2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</w:rPr>
                  <w:t>&lt;Surname, First Name, Middle Initial&gt;</w:t>
                </w:r>
              </w:p>
            </w:sdtContent>
          </w:sdt>
        </w:tc>
        <w:tc>
          <w:tcPr>
            <w:tcW w:w="3610" w:type="dxa"/>
          </w:tcPr>
          <w:p w14:paraId="42955184" w14:textId="4D4A8C4A" w:rsidR="000C5EA2" w:rsidRPr="00DE2D4E" w:rsidRDefault="000C5EA2" w:rsidP="000C5EA2">
            <w:pPr>
              <w:spacing w:before="120" w:after="120"/>
              <w:contextualSpacing/>
              <w:rPr>
                <w:rFonts w:ascii="Calibri" w:hAnsi="Calibri" w:cs="Calibri"/>
              </w:rPr>
            </w:pPr>
            <w:r w:rsidRPr="00DE2D4E">
              <w:rPr>
                <w:rFonts w:ascii="Calibri" w:hAnsi="Calibri" w:cs="Calibri"/>
              </w:rPr>
              <w:t>Affiliation</w:t>
            </w:r>
            <w:r w:rsidR="00CA6FB9">
              <w:rPr>
                <w:rFonts w:ascii="Arial" w:eastAsia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</w:rPr>
                <w:alias w:val="Department"/>
                <w:tag w:val="Department"/>
                <w:id w:val="404429556"/>
                <w:placeholder>
                  <w:docPart w:val="B8C96109CCED4CEF9FA3395B5B4B8295"/>
                </w:placeholder>
                <w:showingPlcHdr/>
                <w:dropDownList>
                  <w:listItem w:value="Choose an item."/>
                  <w:listItem w:displayText="Anatomy" w:value="Anatomy"/>
                  <w:listItem w:displayText="Anesthesiology" w:value="Anesthesiology"/>
                  <w:listItem w:displayText="Biochemistry &amp; Molecular Biology" w:value="Biochemistry &amp; Molecular Biology"/>
                  <w:listItem w:displayText="Clinical Epidemiology" w:value="Clinical Epidemiology"/>
                  <w:listItem w:displayText="Dermatology" w:value="Dermatology"/>
                  <w:listItem w:displayText="Emergency Medicine" w:value="Emergency Medicine"/>
                  <w:listItem w:displayText="Family &amp; Community Medicine" w:value="Family &amp; Community Medicine"/>
                  <w:listItem w:displayText="Medicine" w:value="Medicine"/>
                  <w:listItem w:displayText="Neurosciences" w:value="Neurosciences"/>
                  <w:listItem w:displayText="Obstetrics &amp; Gynecology" w:value="Obstetrics &amp; Gynecology"/>
                  <w:listItem w:displayText="Ophthalmology &amp; Visual Sciences" w:value="Ophthalmology &amp; Visual Sciences"/>
                  <w:listItem w:displayText="Orthopedics" w:value="Orthopedics"/>
                  <w:listItem w:displayText="Otolaryngology-Head and Neck Surgery" w:value="Otolaryngology-Head and Neck Surgery"/>
                  <w:listItem w:displayText="Pathology" w:value="Pathology"/>
                  <w:listItem w:displayText="Pediatrics" w:value="Pediatrics"/>
                  <w:listItem w:displayText="Pharmacology &amp; Toxicology" w:value="Pharmacology &amp; Toxicology"/>
                  <w:listItem w:displayText="Physiology" w:value="Physiology"/>
                  <w:listItem w:displayText="Psychiatry &amp; Behavioral Medicine" w:value="Psychiatry &amp; Behavioral Medicine"/>
                  <w:listItem w:displayText="Radiology" w:value="Radiology"/>
                  <w:listItem w:displayText="Rehabilitation Medicine" w:value="Rehabilitation Medicine"/>
                  <w:listItem w:displayText="Surgery" w:value="Surgery"/>
                  <w:listItem w:displayText="Others" w:value="Others"/>
                </w:dropDownList>
              </w:sdtPr>
              <w:sdtContent>
                <w:r w:rsidR="00CA6FB9" w:rsidRPr="00183858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0C5EA2" w:rsidRPr="00DE2D4E" w14:paraId="435F556B" w14:textId="77777777" w:rsidTr="00390437">
        <w:trPr>
          <w:trHeight w:val="421"/>
        </w:trPr>
        <w:tc>
          <w:tcPr>
            <w:tcW w:w="2239" w:type="dxa"/>
            <w:vAlign w:val="center"/>
          </w:tcPr>
          <w:p w14:paraId="42E0DD4E" w14:textId="5B2C1FD3" w:rsidR="000C5EA2" w:rsidRPr="003761CD" w:rsidRDefault="000C5EA2" w:rsidP="000C5EA2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Co-Investigator</w:t>
            </w:r>
          </w:p>
        </w:tc>
        <w:tc>
          <w:tcPr>
            <w:tcW w:w="4051" w:type="dxa"/>
            <w:gridSpan w:val="3"/>
          </w:tcPr>
          <w:sdt>
            <w:sdtPr>
              <w:rPr>
                <w:rFonts w:ascii="Calibri" w:eastAsia="Calibri" w:hAnsi="Calibri" w:cs="Calibri"/>
              </w:rPr>
              <w:id w:val="198358268"/>
              <w:placeholder>
                <w:docPart w:val="E79D9A769489457D83C75BD5F284AEB9"/>
              </w:placeholder>
              <w:showingPlcHdr/>
            </w:sdtPr>
            <w:sdtContent>
              <w:p w14:paraId="4796C4A4" w14:textId="621A356F" w:rsidR="000C5EA2" w:rsidRPr="00CA6FB9" w:rsidRDefault="00CA6FB9" w:rsidP="000C5EA2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</w:rPr>
                  <w:t>&lt;Surname, First Name, Middle Initial&gt;</w:t>
                </w:r>
              </w:p>
            </w:sdtContent>
          </w:sdt>
        </w:tc>
        <w:tc>
          <w:tcPr>
            <w:tcW w:w="3610" w:type="dxa"/>
          </w:tcPr>
          <w:p w14:paraId="7E02901B" w14:textId="13499F37" w:rsidR="000C5EA2" w:rsidRPr="00DE2D4E" w:rsidRDefault="000C5EA2" w:rsidP="000C5EA2">
            <w:pPr>
              <w:spacing w:before="120" w:after="120"/>
              <w:contextualSpacing/>
              <w:rPr>
                <w:rFonts w:ascii="Calibri" w:hAnsi="Calibri" w:cs="Calibri"/>
              </w:rPr>
            </w:pPr>
            <w:r w:rsidRPr="00DE2D4E">
              <w:rPr>
                <w:rFonts w:ascii="Calibri" w:hAnsi="Calibri" w:cs="Calibri"/>
              </w:rPr>
              <w:t>Affiliation</w:t>
            </w:r>
            <w:r w:rsidR="00CA6FB9">
              <w:rPr>
                <w:rFonts w:ascii="Arial" w:eastAsia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</w:rPr>
                <w:alias w:val="Department"/>
                <w:tag w:val="Department"/>
                <w:id w:val="2146000503"/>
                <w:placeholder>
                  <w:docPart w:val="57577DAA05194FE389B334F1D5AB8FBD"/>
                </w:placeholder>
                <w:showingPlcHdr/>
                <w:dropDownList>
                  <w:listItem w:value="Choose an item."/>
                  <w:listItem w:displayText="Anatomy" w:value="Anatomy"/>
                  <w:listItem w:displayText="Anesthesiology" w:value="Anesthesiology"/>
                  <w:listItem w:displayText="Biochemistry &amp; Molecular Biology" w:value="Biochemistry &amp; Molecular Biology"/>
                  <w:listItem w:displayText="Clinical Epidemiology" w:value="Clinical Epidemiology"/>
                  <w:listItem w:displayText="Dermatology" w:value="Dermatology"/>
                  <w:listItem w:displayText="Emergency Medicine" w:value="Emergency Medicine"/>
                  <w:listItem w:displayText="Family &amp; Community Medicine" w:value="Family &amp; Community Medicine"/>
                  <w:listItem w:displayText="Medicine" w:value="Medicine"/>
                  <w:listItem w:displayText="Neurosciences" w:value="Neurosciences"/>
                  <w:listItem w:displayText="Obstetrics &amp; Gynecology" w:value="Obstetrics &amp; Gynecology"/>
                  <w:listItem w:displayText="Ophthalmology &amp; Visual Sciences" w:value="Ophthalmology &amp; Visual Sciences"/>
                  <w:listItem w:displayText="Orthopedics" w:value="Orthopedics"/>
                  <w:listItem w:displayText="Otolaryngology-Head and Neck Surgery" w:value="Otolaryngology-Head and Neck Surgery"/>
                  <w:listItem w:displayText="Pathology" w:value="Pathology"/>
                  <w:listItem w:displayText="Pediatrics" w:value="Pediatrics"/>
                  <w:listItem w:displayText="Pharmacology &amp; Toxicology" w:value="Pharmacology &amp; Toxicology"/>
                  <w:listItem w:displayText="Physiology" w:value="Physiology"/>
                  <w:listItem w:displayText="Psychiatry &amp; Behavioral Medicine" w:value="Psychiatry &amp; Behavioral Medicine"/>
                  <w:listItem w:displayText="Radiology" w:value="Radiology"/>
                  <w:listItem w:displayText="Rehabilitation Medicine" w:value="Rehabilitation Medicine"/>
                  <w:listItem w:displayText="Surgery" w:value="Surgery"/>
                  <w:listItem w:displayText="Others" w:value="Others"/>
                </w:dropDownList>
              </w:sdtPr>
              <w:sdtContent>
                <w:r w:rsidR="00CA6FB9" w:rsidRPr="00183858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0C5EA2" w:rsidRPr="00DE2D4E" w14:paraId="69EBAFAA" w14:textId="77777777" w:rsidTr="00390437">
        <w:trPr>
          <w:trHeight w:val="427"/>
        </w:trPr>
        <w:tc>
          <w:tcPr>
            <w:tcW w:w="2239" w:type="dxa"/>
            <w:vAlign w:val="center"/>
          </w:tcPr>
          <w:p w14:paraId="0515E9F5" w14:textId="5378B15F" w:rsidR="000C5EA2" w:rsidRPr="003761CD" w:rsidRDefault="000C5EA2" w:rsidP="000C5EA2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Co-Investigator</w:t>
            </w:r>
          </w:p>
        </w:tc>
        <w:tc>
          <w:tcPr>
            <w:tcW w:w="4051" w:type="dxa"/>
            <w:gridSpan w:val="3"/>
          </w:tcPr>
          <w:sdt>
            <w:sdtPr>
              <w:rPr>
                <w:rFonts w:ascii="Calibri" w:eastAsia="Calibri" w:hAnsi="Calibri" w:cs="Calibri"/>
              </w:rPr>
              <w:id w:val="-1977669926"/>
              <w:placeholder>
                <w:docPart w:val="E4C27250455B4F97A4D7BBB9ECE7B69A"/>
              </w:placeholder>
              <w:showingPlcHdr/>
            </w:sdtPr>
            <w:sdtContent>
              <w:p w14:paraId="34BD0F55" w14:textId="408D0CDF" w:rsidR="000C5EA2" w:rsidRPr="00CA6FB9" w:rsidRDefault="00CA6FB9" w:rsidP="000C5EA2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</w:rPr>
                  <w:t>&lt;Surname, First Name, Middle Initial&gt;</w:t>
                </w:r>
              </w:p>
            </w:sdtContent>
          </w:sdt>
        </w:tc>
        <w:tc>
          <w:tcPr>
            <w:tcW w:w="3610" w:type="dxa"/>
          </w:tcPr>
          <w:p w14:paraId="5401F39D" w14:textId="55BCEB23" w:rsidR="000C5EA2" w:rsidRPr="00DE2D4E" w:rsidRDefault="000C5EA2" w:rsidP="000C5EA2">
            <w:pPr>
              <w:spacing w:before="120" w:after="120"/>
              <w:contextualSpacing/>
              <w:rPr>
                <w:rFonts w:ascii="Calibri" w:hAnsi="Calibri" w:cs="Calibri"/>
              </w:rPr>
            </w:pPr>
            <w:r w:rsidRPr="00DE2D4E">
              <w:rPr>
                <w:rFonts w:ascii="Calibri" w:hAnsi="Calibri" w:cs="Calibri"/>
              </w:rPr>
              <w:t>Affiliation</w:t>
            </w:r>
            <w:r w:rsidR="00CA6FB9">
              <w:rPr>
                <w:rFonts w:ascii="Arial" w:eastAsia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</w:rPr>
                <w:alias w:val="Department"/>
                <w:tag w:val="Department"/>
                <w:id w:val="349920516"/>
                <w:placeholder>
                  <w:docPart w:val="3177C95F072E48BF884C0F0C1C6AB7EB"/>
                </w:placeholder>
                <w:showingPlcHdr/>
                <w:dropDownList>
                  <w:listItem w:value="Choose an item."/>
                  <w:listItem w:displayText="Anatomy" w:value="Anatomy"/>
                  <w:listItem w:displayText="Anesthesiology" w:value="Anesthesiology"/>
                  <w:listItem w:displayText="Biochemistry &amp; Molecular Biology" w:value="Biochemistry &amp; Molecular Biology"/>
                  <w:listItem w:displayText="Clinical Epidemiology" w:value="Clinical Epidemiology"/>
                  <w:listItem w:displayText="Dermatology" w:value="Dermatology"/>
                  <w:listItem w:displayText="Emergency Medicine" w:value="Emergency Medicine"/>
                  <w:listItem w:displayText="Family &amp; Community Medicine" w:value="Family &amp; Community Medicine"/>
                  <w:listItem w:displayText="Medicine" w:value="Medicine"/>
                  <w:listItem w:displayText="Neurosciences" w:value="Neurosciences"/>
                  <w:listItem w:displayText="Obstetrics &amp; Gynecology" w:value="Obstetrics &amp; Gynecology"/>
                  <w:listItem w:displayText="Ophthalmology &amp; Visual Sciences" w:value="Ophthalmology &amp; Visual Sciences"/>
                  <w:listItem w:displayText="Orthopedics" w:value="Orthopedics"/>
                  <w:listItem w:displayText="Otolaryngology-Head and Neck Surgery" w:value="Otolaryngology-Head and Neck Surgery"/>
                  <w:listItem w:displayText="Pathology" w:value="Pathology"/>
                  <w:listItem w:displayText="Pediatrics" w:value="Pediatrics"/>
                  <w:listItem w:displayText="Pharmacology &amp; Toxicology" w:value="Pharmacology &amp; Toxicology"/>
                  <w:listItem w:displayText="Physiology" w:value="Physiology"/>
                  <w:listItem w:displayText="Psychiatry &amp; Behavioral Medicine" w:value="Psychiatry &amp; Behavioral Medicine"/>
                  <w:listItem w:displayText="Radiology" w:value="Radiology"/>
                  <w:listItem w:displayText="Rehabilitation Medicine" w:value="Rehabilitation Medicine"/>
                  <w:listItem w:displayText="Surgery" w:value="Surgery"/>
                  <w:listItem w:displayText="Others" w:value="Others"/>
                </w:dropDownList>
              </w:sdtPr>
              <w:sdtContent>
                <w:r w:rsidR="00CA6FB9" w:rsidRPr="00183858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0C5EA2" w:rsidRPr="00DE2D4E" w14:paraId="079AFAF4" w14:textId="77777777" w:rsidTr="00390437">
        <w:trPr>
          <w:trHeight w:val="418"/>
        </w:trPr>
        <w:tc>
          <w:tcPr>
            <w:tcW w:w="2239" w:type="dxa"/>
            <w:vAlign w:val="center"/>
          </w:tcPr>
          <w:p w14:paraId="11BF009A" w14:textId="1411AD7E" w:rsidR="000C5EA2" w:rsidRPr="003761CD" w:rsidRDefault="000C5EA2" w:rsidP="000C5EA2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Co-Investigator</w:t>
            </w:r>
          </w:p>
        </w:tc>
        <w:tc>
          <w:tcPr>
            <w:tcW w:w="4051" w:type="dxa"/>
            <w:gridSpan w:val="3"/>
          </w:tcPr>
          <w:sdt>
            <w:sdtPr>
              <w:rPr>
                <w:rFonts w:ascii="Calibri" w:eastAsia="Calibri" w:hAnsi="Calibri" w:cs="Calibri"/>
              </w:rPr>
              <w:id w:val="-2059314996"/>
              <w:placeholder>
                <w:docPart w:val="71D10853681D47A490808E61108F4375"/>
              </w:placeholder>
              <w:showingPlcHdr/>
            </w:sdtPr>
            <w:sdtContent>
              <w:p w14:paraId="6786C060" w14:textId="05F0BA56" w:rsidR="000C5EA2" w:rsidRPr="00CA6FB9" w:rsidRDefault="00CA6FB9" w:rsidP="000C5EA2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</w:rPr>
                  <w:t>&lt;Surname, First Name, Middle Initial&gt;</w:t>
                </w:r>
              </w:p>
            </w:sdtContent>
          </w:sdt>
        </w:tc>
        <w:tc>
          <w:tcPr>
            <w:tcW w:w="3610" w:type="dxa"/>
          </w:tcPr>
          <w:p w14:paraId="378F1810" w14:textId="39C21A1A" w:rsidR="000C5EA2" w:rsidRPr="00DE2D4E" w:rsidRDefault="000C5EA2" w:rsidP="000C5EA2">
            <w:pPr>
              <w:spacing w:before="120" w:after="120"/>
              <w:contextualSpacing/>
              <w:rPr>
                <w:rFonts w:ascii="Calibri" w:hAnsi="Calibri" w:cs="Calibri"/>
              </w:rPr>
            </w:pPr>
            <w:r w:rsidRPr="00DE2D4E">
              <w:rPr>
                <w:rFonts w:ascii="Calibri" w:hAnsi="Calibri" w:cs="Calibri"/>
              </w:rPr>
              <w:t>Affiliation</w:t>
            </w:r>
            <w:r w:rsidR="00CA6FB9">
              <w:rPr>
                <w:rFonts w:ascii="Arial" w:eastAsia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</w:rPr>
                <w:alias w:val="Department"/>
                <w:tag w:val="Department"/>
                <w:id w:val="-1758821030"/>
                <w:placeholder>
                  <w:docPart w:val="549076FD359A4C9BBA5B19C326379D61"/>
                </w:placeholder>
                <w:showingPlcHdr/>
                <w:dropDownList>
                  <w:listItem w:value="Choose an item."/>
                  <w:listItem w:displayText="Anatomy" w:value="Anatomy"/>
                  <w:listItem w:displayText="Anesthesiology" w:value="Anesthesiology"/>
                  <w:listItem w:displayText="Biochemistry &amp; Molecular Biology" w:value="Biochemistry &amp; Molecular Biology"/>
                  <w:listItem w:displayText="Clinical Epidemiology" w:value="Clinical Epidemiology"/>
                  <w:listItem w:displayText="Dermatology" w:value="Dermatology"/>
                  <w:listItem w:displayText="Emergency Medicine" w:value="Emergency Medicine"/>
                  <w:listItem w:displayText="Family &amp; Community Medicine" w:value="Family &amp; Community Medicine"/>
                  <w:listItem w:displayText="Medicine" w:value="Medicine"/>
                  <w:listItem w:displayText="Neurosciences" w:value="Neurosciences"/>
                  <w:listItem w:displayText="Obstetrics &amp; Gynecology" w:value="Obstetrics &amp; Gynecology"/>
                  <w:listItem w:displayText="Ophthalmology &amp; Visual Sciences" w:value="Ophthalmology &amp; Visual Sciences"/>
                  <w:listItem w:displayText="Orthopedics" w:value="Orthopedics"/>
                  <w:listItem w:displayText="Otolaryngology-Head and Neck Surgery" w:value="Otolaryngology-Head and Neck Surgery"/>
                  <w:listItem w:displayText="Pathology" w:value="Pathology"/>
                  <w:listItem w:displayText="Pediatrics" w:value="Pediatrics"/>
                  <w:listItem w:displayText="Pharmacology &amp; Toxicology" w:value="Pharmacology &amp; Toxicology"/>
                  <w:listItem w:displayText="Physiology" w:value="Physiology"/>
                  <w:listItem w:displayText="Psychiatry &amp; Behavioral Medicine" w:value="Psychiatry &amp; Behavioral Medicine"/>
                  <w:listItem w:displayText="Radiology" w:value="Radiology"/>
                  <w:listItem w:displayText="Rehabilitation Medicine" w:value="Rehabilitation Medicine"/>
                  <w:listItem w:displayText="Surgery" w:value="Surgery"/>
                  <w:listItem w:displayText="Others" w:value="Others"/>
                </w:dropDownList>
              </w:sdtPr>
              <w:sdtContent>
                <w:r w:rsidR="00CA6FB9" w:rsidRPr="00183858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0A0B65" w:rsidRPr="00DE2D4E" w14:paraId="4BED2E26" w14:textId="77777777" w:rsidTr="00390437">
        <w:trPr>
          <w:trHeight w:val="418"/>
        </w:trPr>
        <w:tc>
          <w:tcPr>
            <w:tcW w:w="2239" w:type="dxa"/>
            <w:vAlign w:val="center"/>
          </w:tcPr>
          <w:p w14:paraId="35DB50B2" w14:textId="2B69CCB8" w:rsidR="000A0B65" w:rsidRPr="003761CD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Co-Investigator</w:t>
            </w:r>
          </w:p>
        </w:tc>
        <w:tc>
          <w:tcPr>
            <w:tcW w:w="4051" w:type="dxa"/>
            <w:gridSpan w:val="3"/>
          </w:tcPr>
          <w:sdt>
            <w:sdtPr>
              <w:rPr>
                <w:rFonts w:ascii="Calibri" w:eastAsia="Calibri" w:hAnsi="Calibri" w:cs="Calibri"/>
              </w:rPr>
              <w:id w:val="-1505900154"/>
              <w:placeholder>
                <w:docPart w:val="24D1D86097B24A749D9FC2491F8D05E7"/>
              </w:placeholder>
              <w:showingPlcHdr/>
            </w:sdtPr>
            <w:sdtContent>
              <w:p w14:paraId="39B39F6C" w14:textId="14DF70DC" w:rsidR="000A0B65" w:rsidRDefault="000A0B65" w:rsidP="000A0B65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</w:rPr>
                  <w:t>&lt;Surname, First Name, Middle Initial&gt;</w:t>
                </w:r>
              </w:p>
            </w:sdtContent>
          </w:sdt>
        </w:tc>
        <w:tc>
          <w:tcPr>
            <w:tcW w:w="3610" w:type="dxa"/>
          </w:tcPr>
          <w:p w14:paraId="3AF7B525" w14:textId="67D9E037" w:rsidR="000A0B65" w:rsidRPr="00DE2D4E" w:rsidRDefault="000A0B65" w:rsidP="000A0B65">
            <w:pPr>
              <w:spacing w:before="120" w:after="120"/>
              <w:contextualSpacing/>
              <w:rPr>
                <w:rFonts w:ascii="Calibri" w:hAnsi="Calibri" w:cs="Calibri"/>
              </w:rPr>
            </w:pPr>
            <w:r w:rsidRPr="00DE2D4E">
              <w:rPr>
                <w:rFonts w:ascii="Calibri" w:hAnsi="Calibri" w:cs="Calibri"/>
              </w:rPr>
              <w:t>Affiliation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</w:rPr>
                <w:alias w:val="Department"/>
                <w:tag w:val="Department"/>
                <w:id w:val="-2041111905"/>
                <w:placeholder>
                  <w:docPart w:val="E1EAA7A38B1D4A1FA9319F27687EB315"/>
                </w:placeholder>
                <w:showingPlcHdr/>
                <w:dropDownList>
                  <w:listItem w:value="Choose an item."/>
                  <w:listItem w:displayText="Anatomy" w:value="Anatomy"/>
                  <w:listItem w:displayText="Anesthesiology" w:value="Anesthesiology"/>
                  <w:listItem w:displayText="Biochemistry &amp; Molecular Biology" w:value="Biochemistry &amp; Molecular Biology"/>
                  <w:listItem w:displayText="Clinical Epidemiology" w:value="Clinical Epidemiology"/>
                  <w:listItem w:displayText="Dermatology" w:value="Dermatology"/>
                  <w:listItem w:displayText="Emergency Medicine" w:value="Emergency Medicine"/>
                  <w:listItem w:displayText="Family &amp; Community Medicine" w:value="Family &amp; Community Medicine"/>
                  <w:listItem w:displayText="Medicine" w:value="Medicine"/>
                  <w:listItem w:displayText="Neurosciences" w:value="Neurosciences"/>
                  <w:listItem w:displayText="Obstetrics &amp; Gynecology" w:value="Obstetrics &amp; Gynecology"/>
                  <w:listItem w:displayText="Ophthalmology &amp; Visual Sciences" w:value="Ophthalmology &amp; Visual Sciences"/>
                  <w:listItem w:displayText="Orthopedics" w:value="Orthopedics"/>
                  <w:listItem w:displayText="Otolaryngology-Head and Neck Surgery" w:value="Otolaryngology-Head and Neck Surgery"/>
                  <w:listItem w:displayText="Pathology" w:value="Pathology"/>
                  <w:listItem w:displayText="Pediatrics" w:value="Pediatrics"/>
                  <w:listItem w:displayText="Pharmacology &amp; Toxicology" w:value="Pharmacology &amp; Toxicology"/>
                  <w:listItem w:displayText="Physiology" w:value="Physiology"/>
                  <w:listItem w:displayText="Psychiatry &amp; Behavioral Medicine" w:value="Psychiatry &amp; Behavioral Medicine"/>
                  <w:listItem w:displayText="Radiology" w:value="Radiology"/>
                  <w:listItem w:displayText="Rehabilitation Medicine" w:value="Rehabilitation Medicine"/>
                  <w:listItem w:displayText="Surgery" w:value="Surgery"/>
                  <w:listItem w:displayText="Others" w:value="Others"/>
                </w:dropDownList>
              </w:sdtPr>
              <w:sdtContent>
                <w:r w:rsidRPr="00183858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0A0B65" w:rsidRPr="00DE2D4E" w14:paraId="6C4FDD39" w14:textId="77777777" w:rsidTr="00390437">
        <w:trPr>
          <w:trHeight w:val="418"/>
        </w:trPr>
        <w:tc>
          <w:tcPr>
            <w:tcW w:w="2239" w:type="dxa"/>
            <w:vAlign w:val="center"/>
          </w:tcPr>
          <w:p w14:paraId="65103C3F" w14:textId="79C39C37" w:rsidR="000A0B65" w:rsidRPr="003761CD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Co-Investigator</w:t>
            </w:r>
          </w:p>
        </w:tc>
        <w:tc>
          <w:tcPr>
            <w:tcW w:w="4051" w:type="dxa"/>
            <w:gridSpan w:val="3"/>
          </w:tcPr>
          <w:sdt>
            <w:sdtPr>
              <w:rPr>
                <w:rFonts w:ascii="Calibri" w:eastAsia="Calibri" w:hAnsi="Calibri" w:cs="Calibri"/>
              </w:rPr>
              <w:id w:val="-1748109173"/>
              <w:placeholder>
                <w:docPart w:val="D64CE56E7B874380A59B80A2AC2D2DE8"/>
              </w:placeholder>
              <w:showingPlcHdr/>
            </w:sdtPr>
            <w:sdtContent>
              <w:p w14:paraId="3AE431ED" w14:textId="604CDC78" w:rsidR="000A0B65" w:rsidRDefault="000A0B65" w:rsidP="000A0B65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</w:rPr>
                  <w:t>&lt;Surname, First Name, Middle Initial&gt;</w:t>
                </w:r>
              </w:p>
            </w:sdtContent>
          </w:sdt>
        </w:tc>
        <w:tc>
          <w:tcPr>
            <w:tcW w:w="3610" w:type="dxa"/>
          </w:tcPr>
          <w:p w14:paraId="5F5C204C" w14:textId="3ACA5AFA" w:rsidR="000A0B65" w:rsidRPr="00DE2D4E" w:rsidRDefault="000A0B65" w:rsidP="000A0B65">
            <w:pPr>
              <w:spacing w:before="120" w:after="120"/>
              <w:contextualSpacing/>
              <w:rPr>
                <w:rFonts w:ascii="Calibri" w:hAnsi="Calibri" w:cs="Calibri"/>
              </w:rPr>
            </w:pPr>
            <w:r w:rsidRPr="00DE2D4E">
              <w:rPr>
                <w:rFonts w:ascii="Calibri" w:hAnsi="Calibri" w:cs="Calibri"/>
              </w:rPr>
              <w:t>Affiliation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</w:rPr>
                <w:alias w:val="Department"/>
                <w:tag w:val="Department"/>
                <w:id w:val="1734968337"/>
                <w:placeholder>
                  <w:docPart w:val="0B1478C9F506415B926325086936181C"/>
                </w:placeholder>
                <w:showingPlcHdr/>
                <w:dropDownList>
                  <w:listItem w:value="Choose an item."/>
                  <w:listItem w:displayText="Anatomy" w:value="Anatomy"/>
                  <w:listItem w:displayText="Anesthesiology" w:value="Anesthesiology"/>
                  <w:listItem w:displayText="Biochemistry &amp; Molecular Biology" w:value="Biochemistry &amp; Molecular Biology"/>
                  <w:listItem w:displayText="Clinical Epidemiology" w:value="Clinical Epidemiology"/>
                  <w:listItem w:displayText="Dermatology" w:value="Dermatology"/>
                  <w:listItem w:displayText="Emergency Medicine" w:value="Emergency Medicine"/>
                  <w:listItem w:displayText="Family &amp; Community Medicine" w:value="Family &amp; Community Medicine"/>
                  <w:listItem w:displayText="Medicine" w:value="Medicine"/>
                  <w:listItem w:displayText="Neurosciences" w:value="Neurosciences"/>
                  <w:listItem w:displayText="Obstetrics &amp; Gynecology" w:value="Obstetrics &amp; Gynecology"/>
                  <w:listItem w:displayText="Ophthalmology &amp; Visual Sciences" w:value="Ophthalmology &amp; Visual Sciences"/>
                  <w:listItem w:displayText="Orthopedics" w:value="Orthopedics"/>
                  <w:listItem w:displayText="Otolaryngology-Head and Neck Surgery" w:value="Otolaryngology-Head and Neck Surgery"/>
                  <w:listItem w:displayText="Pathology" w:value="Pathology"/>
                  <w:listItem w:displayText="Pediatrics" w:value="Pediatrics"/>
                  <w:listItem w:displayText="Pharmacology &amp; Toxicology" w:value="Pharmacology &amp; Toxicology"/>
                  <w:listItem w:displayText="Physiology" w:value="Physiology"/>
                  <w:listItem w:displayText="Psychiatry &amp; Behavioral Medicine" w:value="Psychiatry &amp; Behavioral Medicine"/>
                  <w:listItem w:displayText="Radiology" w:value="Radiology"/>
                  <w:listItem w:displayText="Rehabilitation Medicine" w:value="Rehabilitation Medicine"/>
                  <w:listItem w:displayText="Surgery" w:value="Surgery"/>
                  <w:listItem w:displayText="Others" w:value="Others"/>
                </w:dropDownList>
              </w:sdtPr>
              <w:sdtContent>
                <w:r w:rsidRPr="00183858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0A0B65" w:rsidRPr="00DE2D4E" w14:paraId="39E5425E" w14:textId="77777777" w:rsidTr="00390437">
        <w:trPr>
          <w:trHeight w:val="418"/>
        </w:trPr>
        <w:tc>
          <w:tcPr>
            <w:tcW w:w="2239" w:type="dxa"/>
            <w:vAlign w:val="center"/>
          </w:tcPr>
          <w:p w14:paraId="4EE6B6D6" w14:textId="05E0E749" w:rsidR="000A0B65" w:rsidRPr="003761CD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Co-Investigator</w:t>
            </w:r>
          </w:p>
        </w:tc>
        <w:tc>
          <w:tcPr>
            <w:tcW w:w="4051" w:type="dxa"/>
            <w:gridSpan w:val="3"/>
          </w:tcPr>
          <w:sdt>
            <w:sdtPr>
              <w:rPr>
                <w:rFonts w:ascii="Calibri" w:eastAsia="Calibri" w:hAnsi="Calibri" w:cs="Calibri"/>
              </w:rPr>
              <w:id w:val="-692301009"/>
              <w:placeholder>
                <w:docPart w:val="85CC688F46B740238FD407FFA18E6B48"/>
              </w:placeholder>
              <w:showingPlcHdr/>
            </w:sdtPr>
            <w:sdtContent>
              <w:p w14:paraId="04011593" w14:textId="201585B5" w:rsidR="000A0B65" w:rsidRDefault="000A0B65" w:rsidP="000A0B65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</w:rPr>
                  <w:t>&lt;Surname, First Name, Middle Initial&gt;</w:t>
                </w:r>
              </w:p>
            </w:sdtContent>
          </w:sdt>
        </w:tc>
        <w:tc>
          <w:tcPr>
            <w:tcW w:w="3610" w:type="dxa"/>
          </w:tcPr>
          <w:p w14:paraId="38A5561C" w14:textId="35D76C33" w:rsidR="000A0B65" w:rsidRPr="00DE2D4E" w:rsidRDefault="000A0B65" w:rsidP="000A0B65">
            <w:pPr>
              <w:spacing w:before="120" w:after="120"/>
              <w:contextualSpacing/>
              <w:rPr>
                <w:rFonts w:ascii="Calibri" w:hAnsi="Calibri" w:cs="Calibri"/>
              </w:rPr>
            </w:pPr>
            <w:r w:rsidRPr="00DE2D4E">
              <w:rPr>
                <w:rFonts w:ascii="Calibri" w:hAnsi="Calibri" w:cs="Calibri"/>
              </w:rPr>
              <w:t>Affiliation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</w:rPr>
                <w:alias w:val="Department"/>
                <w:tag w:val="Department"/>
                <w:id w:val="2002466265"/>
                <w:placeholder>
                  <w:docPart w:val="ED665B922D3B45F08010623B284ECF31"/>
                </w:placeholder>
                <w:showingPlcHdr/>
                <w:dropDownList>
                  <w:listItem w:value="Choose an item."/>
                  <w:listItem w:displayText="Anatomy" w:value="Anatomy"/>
                  <w:listItem w:displayText="Anesthesiology" w:value="Anesthesiology"/>
                  <w:listItem w:displayText="Biochemistry &amp; Molecular Biology" w:value="Biochemistry &amp; Molecular Biology"/>
                  <w:listItem w:displayText="Clinical Epidemiology" w:value="Clinical Epidemiology"/>
                  <w:listItem w:displayText="Dermatology" w:value="Dermatology"/>
                  <w:listItem w:displayText="Emergency Medicine" w:value="Emergency Medicine"/>
                  <w:listItem w:displayText="Family &amp; Community Medicine" w:value="Family &amp; Community Medicine"/>
                  <w:listItem w:displayText="Medicine" w:value="Medicine"/>
                  <w:listItem w:displayText="Neurosciences" w:value="Neurosciences"/>
                  <w:listItem w:displayText="Obstetrics &amp; Gynecology" w:value="Obstetrics &amp; Gynecology"/>
                  <w:listItem w:displayText="Ophthalmology &amp; Visual Sciences" w:value="Ophthalmology &amp; Visual Sciences"/>
                  <w:listItem w:displayText="Orthopedics" w:value="Orthopedics"/>
                  <w:listItem w:displayText="Otolaryngology-Head and Neck Surgery" w:value="Otolaryngology-Head and Neck Surgery"/>
                  <w:listItem w:displayText="Pathology" w:value="Pathology"/>
                  <w:listItem w:displayText="Pediatrics" w:value="Pediatrics"/>
                  <w:listItem w:displayText="Pharmacology &amp; Toxicology" w:value="Pharmacology &amp; Toxicology"/>
                  <w:listItem w:displayText="Physiology" w:value="Physiology"/>
                  <w:listItem w:displayText="Psychiatry &amp; Behavioral Medicine" w:value="Psychiatry &amp; Behavioral Medicine"/>
                  <w:listItem w:displayText="Radiology" w:value="Radiology"/>
                  <w:listItem w:displayText="Rehabilitation Medicine" w:value="Rehabilitation Medicine"/>
                  <w:listItem w:displayText="Surgery" w:value="Surgery"/>
                  <w:listItem w:displayText="Others" w:value="Others"/>
                </w:dropDownList>
              </w:sdtPr>
              <w:sdtContent>
                <w:r w:rsidRPr="00183858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0A0B65" w:rsidRPr="00DE2D4E" w14:paraId="15E1E1CD" w14:textId="77777777" w:rsidTr="00390437">
        <w:tc>
          <w:tcPr>
            <w:tcW w:w="2239" w:type="dxa"/>
          </w:tcPr>
          <w:p w14:paraId="38F7920E" w14:textId="77777777" w:rsidR="000A0B65" w:rsidRPr="003761CD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Adviser (if applicable)</w:t>
            </w:r>
          </w:p>
        </w:tc>
        <w:tc>
          <w:tcPr>
            <w:tcW w:w="4051" w:type="dxa"/>
            <w:gridSpan w:val="3"/>
          </w:tcPr>
          <w:sdt>
            <w:sdtPr>
              <w:rPr>
                <w:rFonts w:ascii="Calibri" w:eastAsia="Calibri" w:hAnsi="Calibri" w:cs="Calibri"/>
              </w:rPr>
              <w:id w:val="-28192210"/>
              <w:placeholder>
                <w:docPart w:val="768ACB69323B4B888C16E4A8225B073A"/>
              </w:placeholder>
              <w:showingPlcHdr/>
            </w:sdtPr>
            <w:sdtContent>
              <w:p w14:paraId="0CAAF62F" w14:textId="68DDB7A4" w:rsidR="000A0B65" w:rsidRPr="00DE2D4E" w:rsidRDefault="000A0B65" w:rsidP="000A0B65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</w:rPr>
                  <w:t>&lt;Surname, First Name, Middle Initial&gt;</w:t>
                </w:r>
              </w:p>
            </w:sdtContent>
          </w:sdt>
        </w:tc>
        <w:tc>
          <w:tcPr>
            <w:tcW w:w="3610" w:type="dxa"/>
          </w:tcPr>
          <w:p w14:paraId="15B32D69" w14:textId="36D26D7F" w:rsidR="000A0B65" w:rsidRPr="00DE2D4E" w:rsidRDefault="000A0B65" w:rsidP="000A0B65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Affiliation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</w:rPr>
                <w:alias w:val="Department"/>
                <w:tag w:val="Department"/>
                <w:id w:val="-857739691"/>
                <w:placeholder>
                  <w:docPart w:val="7FEEC9854E494279877067E75C594E55"/>
                </w:placeholder>
                <w:showingPlcHdr/>
                <w:dropDownList>
                  <w:listItem w:value="Choose an item."/>
                  <w:listItem w:displayText="Anatomy" w:value="Anatomy"/>
                  <w:listItem w:displayText="Anesthesiology" w:value="Anesthesiology"/>
                  <w:listItem w:displayText="Biochemistry &amp; Molecular Biology" w:value="Biochemistry &amp; Molecular Biology"/>
                  <w:listItem w:displayText="Clinical Epidemiology" w:value="Clinical Epidemiology"/>
                  <w:listItem w:displayText="Dermatology" w:value="Dermatology"/>
                  <w:listItem w:displayText="Emergency Medicine" w:value="Emergency Medicine"/>
                  <w:listItem w:displayText="Family &amp; Community Medicine" w:value="Family &amp; Community Medicine"/>
                  <w:listItem w:displayText="Medicine" w:value="Medicine"/>
                  <w:listItem w:displayText="Neurosciences" w:value="Neurosciences"/>
                  <w:listItem w:displayText="Obstetrics &amp; Gynecology" w:value="Obstetrics &amp; Gynecology"/>
                  <w:listItem w:displayText="Ophthalmology &amp; Visual Sciences" w:value="Ophthalmology &amp; Visual Sciences"/>
                  <w:listItem w:displayText="Orthopedics" w:value="Orthopedics"/>
                  <w:listItem w:displayText="Otolaryngology-Head and Neck Surgery" w:value="Otolaryngology-Head and Neck Surgery"/>
                  <w:listItem w:displayText="Pathology" w:value="Pathology"/>
                  <w:listItem w:displayText="Pediatrics" w:value="Pediatrics"/>
                  <w:listItem w:displayText="Pharmacology &amp; Toxicology" w:value="Pharmacology &amp; Toxicology"/>
                  <w:listItem w:displayText="Physiology" w:value="Physiology"/>
                  <w:listItem w:displayText="Psychiatry &amp; Behavioral Medicine" w:value="Psychiatry &amp; Behavioral Medicine"/>
                  <w:listItem w:displayText="Radiology" w:value="Radiology"/>
                  <w:listItem w:displayText="Rehabilitation Medicine" w:value="Rehabilitation Medicine"/>
                  <w:listItem w:displayText="Surgery" w:value="Surgery"/>
                  <w:listItem w:displayText="Others" w:value="Others"/>
                </w:dropDownList>
              </w:sdtPr>
              <w:sdtContent>
                <w:r w:rsidRPr="00183858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0A0B65" w:rsidRPr="00DE2D4E" w14:paraId="1D71A99D" w14:textId="77777777" w:rsidTr="00390437">
        <w:tc>
          <w:tcPr>
            <w:tcW w:w="2239" w:type="dxa"/>
          </w:tcPr>
          <w:p w14:paraId="15A021FC" w14:textId="77777777" w:rsidR="000A0B65" w:rsidRPr="003761CD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Type of Study</w:t>
            </w:r>
          </w:p>
        </w:tc>
        <w:tc>
          <w:tcPr>
            <w:tcW w:w="7661" w:type="dxa"/>
            <w:gridSpan w:val="4"/>
          </w:tcPr>
          <w:p w14:paraId="357C4BE2" w14:textId="7E977796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16B052A8">
                <v:shape id="_x0000_i1031" type="#_x0000_t75" style="width:198.5pt;height:20pt">
                  <v:imagedata r:id="rId26" o:title=""/>
                </v:shape>
              </w:pict>
            </w:r>
          </w:p>
          <w:p w14:paraId="77AA8624" w14:textId="229FF92C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7C77EBEC">
                <v:shape id="_x0000_i1032" type="#_x0000_t75" style="width:309.5pt;height:20pt">
                  <v:imagedata r:id="rId27" o:title=""/>
                </v:shape>
              </w:pict>
            </w:r>
          </w:p>
          <w:p w14:paraId="7C75BD15" w14:textId="1E6CF1E9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43A72743">
                <v:shape id="_x0000_i1033" type="#_x0000_t75" style="width:246.5pt;height:19pt">
                  <v:imagedata r:id="rId28" o:title=""/>
                </v:shape>
              </w:pict>
            </w:r>
          </w:p>
          <w:p w14:paraId="36160840" w14:textId="7964088A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63E8FAA1">
                <v:shape id="_x0000_i1034" type="#_x0000_t75" style="width:326pt;height:20pt">
                  <v:imagedata r:id="rId29" o:title=""/>
                </v:shape>
              </w:pict>
            </w:r>
          </w:p>
          <w:p w14:paraId="0C30BD5C" w14:textId="71EC2A85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0647453D">
                <v:shape id="_x0000_i1035" type="#_x0000_t75" style="width:198.5pt;height:20pt">
                  <v:imagedata r:id="rId30" o:title=""/>
                </v:shape>
              </w:pict>
            </w:r>
          </w:p>
          <w:p w14:paraId="3BB803AC" w14:textId="179B9E24" w:rsidR="000A0B65" w:rsidRPr="003761CD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44DD2320">
                <v:shape id="_x0000_i1036" type="#_x0000_t75" style="width:49pt;height:20pt">
                  <v:imagedata r:id="rId31" o:title=""/>
                </v:shape>
              </w:pict>
            </w:r>
            <w:sdt>
              <w:sdtPr>
                <w:rPr>
                  <w:sz w:val="21"/>
                  <w:szCs w:val="21"/>
                </w:rPr>
                <w:id w:val="-806080839"/>
                <w:placeholder>
                  <w:docPart w:val="68107C8C666F483A8C5B48895CC61129"/>
                </w:placeholder>
                <w:showingPlcHdr/>
              </w:sdtPr>
              <w:sdtContent>
                <w:r w:rsidR="000A0B65">
                  <w:rPr>
                    <w:rStyle w:val="PlaceholderText"/>
                  </w:rPr>
                  <w:t>(Specify)</w:t>
                </w:r>
              </w:sdtContent>
            </w:sdt>
          </w:p>
        </w:tc>
      </w:tr>
      <w:tr w:rsidR="00D616CF" w:rsidRPr="00DE2D4E" w14:paraId="5FFC6239" w14:textId="77777777" w:rsidTr="00390437">
        <w:tc>
          <w:tcPr>
            <w:tcW w:w="2239" w:type="dxa"/>
          </w:tcPr>
          <w:p w14:paraId="6F7D82D7" w14:textId="579ECB6E" w:rsidR="00D616CF" w:rsidRPr="003761CD" w:rsidRDefault="00D616CF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Category of Study</w:t>
            </w:r>
          </w:p>
        </w:tc>
        <w:tc>
          <w:tcPr>
            <w:tcW w:w="7661" w:type="dxa"/>
            <w:gridSpan w:val="4"/>
          </w:tcPr>
          <w:p w14:paraId="682819DA" w14:textId="76000182" w:rsidR="00D616CF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54CD9B37">
                <v:shape id="_x0000_i1037" type="#_x0000_t75" style="width:171.5pt;height:20pt">
                  <v:imagedata r:id="rId32" o:title=""/>
                </v:shape>
              </w:pict>
            </w:r>
            <w:r>
              <w:rPr>
                <w:sz w:val="21"/>
                <w:szCs w:val="21"/>
              </w:rPr>
              <w:pict w14:anchorId="6C668BCA">
                <v:shape id="_x0000_i1038" type="#_x0000_t75" style="width:171.5pt;height:20pt">
                  <v:imagedata r:id="rId33" o:title=""/>
                </v:shape>
              </w:pict>
            </w:r>
          </w:p>
          <w:p w14:paraId="3D11692B" w14:textId="00BF734A" w:rsidR="00D616CF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6574AE43">
                <v:shape id="_x0000_i1039" type="#_x0000_t75" style="width:171.5pt;height:20pt">
                  <v:imagedata r:id="rId34" o:title=""/>
                </v:shape>
              </w:pict>
            </w:r>
            <w:r>
              <w:rPr>
                <w:sz w:val="21"/>
                <w:szCs w:val="21"/>
              </w:rPr>
              <w:pict w14:anchorId="2CCA1DA1">
                <v:shape id="_x0000_i1040" type="#_x0000_t75" style="width:171.5pt;height:20pt">
                  <v:imagedata r:id="rId35" o:title=""/>
                </v:shape>
              </w:pict>
            </w:r>
          </w:p>
        </w:tc>
      </w:tr>
      <w:tr w:rsidR="000A0B65" w:rsidRPr="00DE2D4E" w14:paraId="69C1D466" w14:textId="77777777" w:rsidTr="00390437">
        <w:tc>
          <w:tcPr>
            <w:tcW w:w="2239" w:type="dxa"/>
          </w:tcPr>
          <w:p w14:paraId="2C84B47E" w14:textId="763C8E84" w:rsidR="000A0B65" w:rsidRPr="003761CD" w:rsidRDefault="00EB380E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Alignment with UPCM-PGH Harmonized Research Agenda</w:t>
            </w:r>
            <w:r w:rsidR="000A0B65" w:rsidRPr="003761CD">
              <w:rPr>
                <w:rFonts w:ascii="Calibri" w:hAnsi="Calibri" w:cs="Calibri"/>
                <w:b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sz w:val="21"/>
                <w:szCs w:val="21"/>
              </w:rPr>
              <w:t>(may check more than one)</w:t>
            </w:r>
          </w:p>
        </w:tc>
        <w:tc>
          <w:tcPr>
            <w:tcW w:w="4051" w:type="dxa"/>
            <w:gridSpan w:val="3"/>
          </w:tcPr>
          <w:p w14:paraId="7B797A3F" w14:textId="3720955A" w:rsidR="000A0B65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7DFA1F0D">
                <v:shape id="_x0000_i1041" type="#_x0000_t75" style="width:184pt;height:19pt">
                  <v:imagedata r:id="rId36" o:title=""/>
                </v:shape>
              </w:pict>
            </w:r>
          </w:p>
          <w:p w14:paraId="267F97ED" w14:textId="364104BF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2059770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Neonate, infant and child</w:t>
            </w:r>
          </w:p>
          <w:p w14:paraId="775FD4A5" w14:textId="01327B6C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121878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Research on the elderly</w:t>
            </w:r>
          </w:p>
          <w:p w14:paraId="08B58520" w14:textId="5808CD8D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454788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Adolescent health</w:t>
            </w:r>
          </w:p>
          <w:p w14:paraId="64C27B2E" w14:textId="4FB65FDD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236386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The family</w:t>
            </w:r>
          </w:p>
          <w:p w14:paraId="228874E8" w14:textId="758774C2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847717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Gender and sexual health</w:t>
            </w:r>
          </w:p>
          <w:p w14:paraId="68972BAA" w14:textId="2659D2DD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02703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Physiologic norms</w:t>
            </w:r>
          </w:p>
          <w:p w14:paraId="5091B723" w14:textId="78C345CD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7E53B06E">
                <v:shape id="_x0000_i1042" type="#_x0000_t75" style="width:184pt;height:27.5pt">
                  <v:imagedata r:id="rId37" o:title=""/>
                </v:shape>
              </w:pict>
            </w:r>
          </w:p>
          <w:p w14:paraId="060BBDF1" w14:textId="149577C4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746311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Leading causes of Filipino morbidity and mortality</w:t>
            </w:r>
          </w:p>
          <w:p w14:paraId="613D7418" w14:textId="4C91F5E2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178573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Lead</w:t>
            </w:r>
            <w:r w:rsidR="00EB380E">
              <w:rPr>
                <w:rFonts w:ascii="Calibri" w:hAnsi="Calibri" w:cs="Calibri"/>
                <w:sz w:val="21"/>
                <w:szCs w:val="21"/>
              </w:rPr>
              <w:t>ing</w:t>
            </w:r>
            <w:r w:rsidR="00AF62FA">
              <w:rPr>
                <w:rFonts w:ascii="Calibri" w:hAnsi="Calibri" w:cs="Calibri"/>
                <w:sz w:val="21"/>
                <w:szCs w:val="21"/>
              </w:rPr>
              <w:t xml:space="preserve"> causes of maternal morbidity and mortality</w:t>
            </w:r>
          </w:p>
          <w:p w14:paraId="1880F1A7" w14:textId="0AFE7F3E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2109924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Leading Causes of neonatal &amp; under 5 morbidity and mortality</w:t>
            </w:r>
          </w:p>
          <w:p w14:paraId="27ACEEEC" w14:textId="15ECF54E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012B9535">
                <v:shape id="_x0000_i1043" type="#_x0000_t75" style="width:184pt;height:19pt">
                  <v:imagedata r:id="rId38" o:title=""/>
                </v:shape>
              </w:pict>
            </w:r>
          </w:p>
          <w:p w14:paraId="05B7C3E3" w14:textId="37312C99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6B726079">
                <v:shape id="_x0000_i1044" type="#_x0000_t75" style="width:184pt;height:31.5pt">
                  <v:imagedata r:id="rId39" o:title=""/>
                </v:shape>
              </w:pict>
            </w:r>
          </w:p>
          <w:p w14:paraId="07CF37C5" w14:textId="3510041C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954223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Epidemiology</w:t>
            </w:r>
          </w:p>
          <w:p w14:paraId="427A65F0" w14:textId="3DC08C52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311216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Clinical profile</w:t>
            </w:r>
          </w:p>
          <w:p w14:paraId="1ED3FD28" w14:textId="5F3B17DA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043975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Management and outcomes</w:t>
            </w:r>
          </w:p>
          <w:p w14:paraId="790EF2D7" w14:textId="36D7FC92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693456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Screening and diagnosis</w:t>
            </w:r>
          </w:p>
          <w:p w14:paraId="1701363F" w14:textId="1ECA2924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035626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Molecular profile</w:t>
            </w:r>
          </w:p>
          <w:p w14:paraId="3630C2F7" w14:textId="75C1E063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75E2A125">
                <v:shape id="_x0000_i1045" type="#_x0000_t75" style="width:184pt;height:35.5pt">
                  <v:imagedata r:id="rId40" o:title=""/>
                </v:shape>
              </w:pict>
            </w:r>
          </w:p>
          <w:p w14:paraId="633C750D" w14:textId="037EC3B0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67557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Neglected tropical diseases</w:t>
            </w:r>
          </w:p>
          <w:p w14:paraId="3125E94A" w14:textId="23E93ABF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801027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Genetic disorders</w:t>
            </w:r>
          </w:p>
          <w:p w14:paraId="457F80A9" w14:textId="59F30F34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282493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Inborn errors of metabolism</w:t>
            </w:r>
          </w:p>
          <w:p w14:paraId="798C1FE7" w14:textId="327AE9B1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689983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Trophoblastic diseases</w:t>
            </w:r>
          </w:p>
          <w:p w14:paraId="3A74F279" w14:textId="795E6143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07B44691">
                <v:shape id="_x0000_i1046" type="#_x0000_t75" style="width:184pt;height:31.5pt">
                  <v:imagedata r:id="rId41" o:title=""/>
                </v:shape>
              </w:pict>
            </w:r>
          </w:p>
          <w:p w14:paraId="2B807AEC" w14:textId="77777777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2071033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Managing health consequences during disasters, CBRN emergencies</w:t>
            </w:r>
          </w:p>
          <w:p w14:paraId="769F674A" w14:textId="77777777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588777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Climate change adaptation</w:t>
            </w:r>
          </w:p>
          <w:p w14:paraId="44EC3C3D" w14:textId="77777777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048582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Physiology in extreme environments</w:t>
            </w:r>
          </w:p>
          <w:p w14:paraId="4C24FE92" w14:textId="2FB44CB6" w:rsidR="00263D37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35CFC594">
                <v:shape id="_x0000_i1047" type="#_x0000_t75" style="width:184pt;height:17.5pt">
                  <v:imagedata r:id="rId42" o:title=""/>
                </v:shape>
              </w:pict>
            </w:r>
          </w:p>
          <w:p w14:paraId="0883E972" w14:textId="77777777" w:rsidR="00263D37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667597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3D37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263D37">
              <w:rPr>
                <w:rFonts w:ascii="Calibri" w:hAnsi="Calibri" w:cs="Calibri"/>
                <w:sz w:val="21"/>
                <w:szCs w:val="21"/>
              </w:rPr>
              <w:t>Training</w:t>
            </w:r>
          </w:p>
          <w:p w14:paraId="1CB5D1DA" w14:textId="77777777" w:rsidR="00263D37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454521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3D37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263D37">
              <w:rPr>
                <w:rFonts w:ascii="Calibri" w:hAnsi="Calibri" w:cs="Calibri"/>
                <w:sz w:val="21"/>
                <w:szCs w:val="21"/>
              </w:rPr>
              <w:t>Remote learning</w:t>
            </w:r>
          </w:p>
          <w:p w14:paraId="4BD41CF1" w14:textId="77777777" w:rsidR="00263D37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702681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3D37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263D37">
              <w:rPr>
                <w:rFonts w:ascii="Calibri" w:hAnsi="Calibri" w:cs="Calibri"/>
                <w:sz w:val="21"/>
                <w:szCs w:val="21"/>
              </w:rPr>
              <w:t>Evaluation of effectiveness and impact of novel teaching strategies</w:t>
            </w:r>
          </w:p>
          <w:p w14:paraId="5EC029B5" w14:textId="77777777" w:rsidR="00263D37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14529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3D37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263D37">
              <w:rPr>
                <w:rFonts w:ascii="Calibri" w:hAnsi="Calibri" w:cs="Calibri"/>
                <w:sz w:val="21"/>
                <w:szCs w:val="21"/>
              </w:rPr>
              <w:t>Preparedness Response</w:t>
            </w:r>
          </w:p>
          <w:p w14:paraId="63E7010F" w14:textId="77777777" w:rsidR="00263D37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506660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3D37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263D37">
              <w:rPr>
                <w:rFonts w:ascii="Calibri" w:hAnsi="Calibri" w:cs="Calibri"/>
                <w:sz w:val="21"/>
                <w:szCs w:val="21"/>
              </w:rPr>
              <w:t>Use of technology</w:t>
            </w:r>
          </w:p>
          <w:p w14:paraId="417C0E0D" w14:textId="77777777" w:rsidR="00263D37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232083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3D37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263D37">
              <w:rPr>
                <w:rFonts w:ascii="Calibri" w:hAnsi="Calibri" w:cs="Calibri"/>
                <w:sz w:val="21"/>
                <w:szCs w:val="21"/>
              </w:rPr>
              <w:t>Simulation</w:t>
            </w:r>
          </w:p>
          <w:p w14:paraId="51F6E2A9" w14:textId="5C5190CD" w:rsidR="00EB380E" w:rsidRPr="003761CD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42E12EC5">
                <v:shape id="_x0000_i1048" type="#_x0000_t75" style="width:51.5pt;height:17.5pt">
                  <v:imagedata r:id="rId43" o:title=""/>
                </v:shape>
              </w:pict>
            </w: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2016990637"/>
                <w:placeholder>
                  <w:docPart w:val="AAA1C10A5974470E9B7A7A7E8F75AF4D"/>
                </w:placeholder>
                <w:showingPlcHdr/>
                <w:text/>
              </w:sdtPr>
              <w:sdtContent>
                <w:r w:rsidR="00EB380E">
                  <w:rPr>
                    <w:rFonts w:ascii="Calibri" w:hAnsi="Calibri" w:cs="Calibri"/>
                    <w:sz w:val="21"/>
                    <w:szCs w:val="21"/>
                  </w:rPr>
                  <w:t>specify</w:t>
                </w:r>
              </w:sdtContent>
            </w:sdt>
          </w:p>
        </w:tc>
        <w:tc>
          <w:tcPr>
            <w:tcW w:w="3610" w:type="dxa"/>
          </w:tcPr>
          <w:p w14:paraId="7ABB226C" w14:textId="647241C3" w:rsidR="000A0B65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lastRenderedPageBreak/>
              <w:pict w14:anchorId="306DCEEF">
                <v:shape id="_x0000_i1049" type="#_x0000_t75" style="width:184pt;height:19pt">
                  <v:imagedata r:id="rId44" o:title=""/>
                </v:shape>
              </w:pict>
            </w:r>
          </w:p>
          <w:p w14:paraId="4B6D00A1" w14:textId="49D5C8FE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204878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Biomedical Devices</w:t>
            </w:r>
          </w:p>
          <w:p w14:paraId="298C9DF4" w14:textId="6D0C1938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683746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Biomarkers for screening, diagnosis, and treatment (discovery/validation)</w:t>
            </w:r>
          </w:p>
          <w:p w14:paraId="04306F96" w14:textId="01685EF4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48999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Emerging diagnostics</w:t>
            </w:r>
          </w:p>
          <w:p w14:paraId="1C0F5A16" w14:textId="454F0169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403957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Drugs including herbal medicine, natural products, and novel therapies</w:t>
            </w:r>
          </w:p>
          <w:p w14:paraId="02F60605" w14:textId="78A1F5F2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514074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Environmental toxicology</w:t>
            </w:r>
          </w:p>
          <w:p w14:paraId="78652CC3" w14:textId="3697250C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503596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Molecular immunology</w:t>
            </w:r>
          </w:p>
          <w:p w14:paraId="5F750909" w14:textId="22D58104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68425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OMIC technologies</w:t>
            </w:r>
          </w:p>
          <w:p w14:paraId="73C349C5" w14:textId="04DCF8A9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2059847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Reverse Engineering</w:t>
            </w:r>
          </w:p>
          <w:p w14:paraId="1F5F989C" w14:textId="1CC3E3BC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78248F34">
                <v:shape id="_x0000_i1050" type="#_x0000_t75" style="width:184pt;height:19pt">
                  <v:imagedata r:id="rId45" o:title=""/>
                </v:shape>
              </w:pict>
            </w:r>
          </w:p>
          <w:p w14:paraId="159690F2" w14:textId="50A45EA8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033563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Telemedicine and other communication technology</w:t>
            </w:r>
          </w:p>
          <w:p w14:paraId="4CD0406D" w14:textId="303B7E31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289006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Universal healthcare implementation</w:t>
            </w:r>
          </w:p>
          <w:p w14:paraId="7564EDC0" w14:textId="4355D212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278710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Resource utilization and health financing</w:t>
            </w:r>
          </w:p>
          <w:p w14:paraId="4E68C97D" w14:textId="14654A8F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731926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Artificial Intelligence</w:t>
            </w:r>
          </w:p>
          <w:p w14:paraId="36A1C2E6" w14:textId="2A4453B3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316E5AC3">
                <v:shape id="_x0000_i1051" type="#_x0000_t75" style="width:184pt;height:19pt">
                  <v:imagedata r:id="rId46" o:title=""/>
                </v:shape>
              </w:pict>
            </w:r>
          </w:p>
          <w:p w14:paraId="549E1CD9" w14:textId="092FA295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693453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Patient safety</w:t>
            </w:r>
          </w:p>
          <w:p w14:paraId="037CE774" w14:textId="7A1F5105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508651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CPG development &amp; clinical pathways</w:t>
            </w:r>
          </w:p>
          <w:p w14:paraId="1E74242E" w14:textId="5A6013B1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475228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Quality of care assessments &amp; improvements</w:t>
            </w:r>
          </w:p>
          <w:p w14:paraId="32E04A96" w14:textId="1B381656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479801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Process and program evaluation</w:t>
            </w:r>
          </w:p>
          <w:p w14:paraId="74F5031B" w14:textId="5313BD91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137019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Health information technology (disease registries</w:t>
            </w:r>
          </w:p>
          <w:p w14:paraId="33068C4A" w14:textId="375C38A5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46709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Patient navigation for health services</w:t>
            </w:r>
          </w:p>
          <w:p w14:paraId="67F5EB07" w14:textId="72AE94F7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700553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Policy researches</w:t>
            </w:r>
          </w:p>
          <w:p w14:paraId="2E95B5F4" w14:textId="6267C844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847599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Infodemic management</w:t>
            </w:r>
          </w:p>
          <w:p w14:paraId="427ACC8B" w14:textId="662A1154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739625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Pharmacovigilance</w:t>
            </w:r>
          </w:p>
          <w:p w14:paraId="76E7B39B" w14:textId="0D3E29AA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899823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 xml:space="preserve">Bioequivalence &amp; </w:t>
            </w:r>
            <w:proofErr w:type="spellStart"/>
            <w:r w:rsidR="00AF62FA">
              <w:rPr>
                <w:rFonts w:ascii="Calibri" w:hAnsi="Calibri" w:cs="Calibri"/>
                <w:sz w:val="21"/>
                <w:szCs w:val="21"/>
              </w:rPr>
              <w:t>bioavailbility</w:t>
            </w:r>
            <w:proofErr w:type="spellEnd"/>
          </w:p>
          <w:p w14:paraId="62213BE5" w14:textId="771C6F91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76BED3EF">
                <v:shape id="_x0000_i1052" type="#_x0000_t75" style="width:184pt;height:19pt">
                  <v:imagedata r:id="rId47" o:title=""/>
                </v:shape>
              </w:pict>
            </w:r>
          </w:p>
          <w:p w14:paraId="4482A45F" w14:textId="27BC7B7F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789315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Patient experience</w:t>
            </w:r>
          </w:p>
          <w:p w14:paraId="04DA83CB" w14:textId="5D06A09D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932400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Social determinants of health</w:t>
            </w:r>
          </w:p>
          <w:p w14:paraId="624C9C72" w14:textId="2EA388A3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807903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Health-seeking behavior of Filipinos</w:t>
            </w:r>
          </w:p>
          <w:p w14:paraId="52BDAD8E" w14:textId="774DB756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502648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Quality of life studies</w:t>
            </w:r>
          </w:p>
          <w:p w14:paraId="7B7F6868" w14:textId="1C78DEB7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15387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KAP studies</w:t>
            </w:r>
          </w:p>
          <w:p w14:paraId="6404D816" w14:textId="6B4CE287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1387298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62FA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AF62FA">
              <w:rPr>
                <w:rFonts w:ascii="Calibri" w:hAnsi="Calibri" w:cs="Calibri"/>
                <w:sz w:val="21"/>
                <w:szCs w:val="21"/>
              </w:rPr>
              <w:t>Validation of questionnaires &amp; other tools</w:t>
            </w:r>
          </w:p>
          <w:p w14:paraId="7A2CB2E5" w14:textId="2B2ECED8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pict w14:anchorId="3003AB31">
                <v:shape id="_x0000_i1053" type="#_x0000_t75" style="width:184pt;height:32.5pt">
                  <v:imagedata r:id="rId48" o:title=""/>
                </v:shape>
              </w:pict>
            </w:r>
          </w:p>
          <w:p w14:paraId="5A022B15" w14:textId="1FBB475B" w:rsidR="00AF62FA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690604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3D37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263D37">
              <w:rPr>
                <w:rFonts w:ascii="Calibri" w:hAnsi="Calibri" w:cs="Calibri"/>
                <w:sz w:val="21"/>
                <w:szCs w:val="21"/>
              </w:rPr>
              <w:t>Human resource care and management</w:t>
            </w:r>
          </w:p>
          <w:p w14:paraId="6EAD3384" w14:textId="2FB90B12" w:rsidR="00263D37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-44122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3D37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263D37">
              <w:rPr>
                <w:rFonts w:ascii="Calibri" w:hAnsi="Calibri" w:cs="Calibri"/>
                <w:sz w:val="21"/>
                <w:szCs w:val="21"/>
              </w:rPr>
              <w:t>Occupational hazards</w:t>
            </w:r>
          </w:p>
          <w:p w14:paraId="54E82AE1" w14:textId="52CA587F" w:rsidR="00AF62FA" w:rsidRPr="003761CD" w:rsidRDefault="00000000" w:rsidP="000A0B65">
            <w:pPr>
              <w:rPr>
                <w:rFonts w:ascii="Calibri" w:hAnsi="Calibri" w:cs="Calibri"/>
                <w:sz w:val="21"/>
                <w:szCs w:val="21"/>
              </w:rPr>
            </w:pPr>
            <w:sdt>
              <w:sdtPr>
                <w:rPr>
                  <w:rFonts w:ascii="Calibri" w:hAnsi="Calibri" w:cs="Calibri"/>
                  <w:sz w:val="21"/>
                  <w:szCs w:val="21"/>
                </w:rPr>
                <w:id w:val="990447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3D37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263D37">
              <w:rPr>
                <w:rFonts w:ascii="Calibri" w:hAnsi="Calibri" w:cs="Calibri"/>
                <w:sz w:val="21"/>
                <w:szCs w:val="21"/>
              </w:rPr>
              <w:t>Physical and mental health</w:t>
            </w:r>
          </w:p>
        </w:tc>
      </w:tr>
      <w:tr w:rsidR="000A0B65" w:rsidRPr="00DE2D4E" w14:paraId="1219F2E8" w14:textId="77777777" w:rsidTr="00390437">
        <w:tc>
          <w:tcPr>
            <w:tcW w:w="2239" w:type="dxa"/>
          </w:tcPr>
          <w:p w14:paraId="4BFE4504" w14:textId="77777777" w:rsidR="000A0B65" w:rsidRPr="003761CD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lastRenderedPageBreak/>
              <w:t>Purpose of study</w:t>
            </w:r>
          </w:p>
        </w:tc>
        <w:tc>
          <w:tcPr>
            <w:tcW w:w="7661" w:type="dxa"/>
            <w:gridSpan w:val="4"/>
          </w:tcPr>
          <w:p w14:paraId="73B86367" w14:textId="327B5487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1B2F1D2D">
                <v:shape id="_x0000_i1054" type="#_x0000_t75" style="width:336pt;height:20pt">
                  <v:imagedata r:id="rId49" o:title=""/>
                </v:shape>
              </w:pict>
            </w:r>
          </w:p>
          <w:p w14:paraId="1D857971" w14:textId="5B72E2A1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03CA558A">
                <v:shape id="_x0000_i1055" type="#_x0000_t75" style="width:315.5pt;height:20pt">
                  <v:imagedata r:id="rId50" o:title=""/>
                </v:shape>
              </w:pict>
            </w:r>
          </w:p>
          <w:p w14:paraId="68695D08" w14:textId="626C0DFF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2490A1B8">
                <v:shape id="_x0000_i1056" type="#_x0000_t75" style="width:236pt;height:20pt">
                  <v:imagedata r:id="rId51" o:title=""/>
                </v:shape>
              </w:pict>
            </w:r>
          </w:p>
          <w:p w14:paraId="0FB79D4B" w14:textId="27DF0968" w:rsidR="000A0B65" w:rsidRPr="003761CD" w:rsidRDefault="00000000" w:rsidP="000A0B65">
            <w:pPr>
              <w:pStyle w:val="NoSpacing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pict w14:anchorId="2D22F19F">
                <v:shape id="_x0000_i1057" type="#_x0000_t75" style="width:45.5pt;height:20pt">
                  <v:imagedata r:id="rId52" o:title=""/>
                </v:shape>
              </w:pict>
            </w:r>
            <w:sdt>
              <w:sdtPr>
                <w:rPr>
                  <w:sz w:val="21"/>
                  <w:szCs w:val="21"/>
                </w:rPr>
                <w:id w:val="334346042"/>
                <w:placeholder>
                  <w:docPart w:val="B14297AF160D42E998B66AB29A49A686"/>
                </w:placeholder>
              </w:sdtPr>
              <w:sdtContent>
                <w:r w:rsidR="000A0B65" w:rsidRPr="003761CD">
                  <w:rPr>
                    <w:sz w:val="21"/>
                    <w:szCs w:val="21"/>
                  </w:rPr>
                  <w:t>(specify</w:t>
                </w:r>
              </w:sdtContent>
            </w:sdt>
          </w:p>
        </w:tc>
      </w:tr>
      <w:tr w:rsidR="000A0B65" w:rsidRPr="00DE2D4E" w14:paraId="22EA1E0D" w14:textId="77777777" w:rsidTr="00390437">
        <w:tc>
          <w:tcPr>
            <w:tcW w:w="2239" w:type="dxa"/>
          </w:tcPr>
          <w:p w14:paraId="4E8A8B75" w14:textId="4724092B" w:rsidR="000A0B65" w:rsidRPr="003761CD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lastRenderedPageBreak/>
              <w:t>Sustainable Development Goal Alignment</w:t>
            </w:r>
            <w:r w:rsidR="00EB380E">
              <w:rPr>
                <w:rFonts w:ascii="Calibri" w:hAnsi="Calibri" w:cs="Calibri"/>
                <w:b/>
                <w:sz w:val="21"/>
                <w:szCs w:val="21"/>
              </w:rPr>
              <w:t xml:space="preserve"> (may check more than one)</w:t>
            </w:r>
          </w:p>
        </w:tc>
        <w:tc>
          <w:tcPr>
            <w:tcW w:w="7661" w:type="dxa"/>
            <w:gridSpan w:val="4"/>
          </w:tcPr>
          <w:p w14:paraId="26DC6079" w14:textId="07AB2FB5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1509330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No Poverty                                                 </w:t>
            </w:r>
            <w:sdt>
              <w:sdtPr>
                <w:rPr>
                  <w:sz w:val="21"/>
                  <w:szCs w:val="21"/>
                </w:rPr>
                <w:id w:val="-491023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Reduced Inequalities</w:t>
            </w:r>
          </w:p>
          <w:p w14:paraId="433C338D" w14:textId="333A9B2B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1988825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Zero Hunger                                               </w:t>
            </w:r>
            <w:sdt>
              <w:sdtPr>
                <w:rPr>
                  <w:sz w:val="21"/>
                  <w:szCs w:val="21"/>
                </w:rPr>
                <w:id w:val="1353384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Sustainable Cities &amp; Communities</w:t>
            </w:r>
          </w:p>
          <w:p w14:paraId="23125AB8" w14:textId="65241CB0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1220710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Good Health and Well-Being                  </w:t>
            </w:r>
            <w:sdt>
              <w:sdtPr>
                <w:rPr>
                  <w:sz w:val="21"/>
                  <w:szCs w:val="21"/>
                </w:rPr>
                <w:id w:val="-609660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Responsible Consumption &amp; Production</w:t>
            </w:r>
          </w:p>
          <w:p w14:paraId="07F46DD7" w14:textId="13CEFD2C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1907600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Quality Education                                     </w:t>
            </w:r>
            <w:sdt>
              <w:sdtPr>
                <w:rPr>
                  <w:sz w:val="21"/>
                  <w:szCs w:val="21"/>
                </w:rPr>
                <w:id w:val="836506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Climate Action</w:t>
            </w:r>
          </w:p>
          <w:p w14:paraId="17FBBC39" w14:textId="7DCA8E86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23444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Gender Equality                                        </w:t>
            </w:r>
            <w:sdt>
              <w:sdtPr>
                <w:rPr>
                  <w:sz w:val="21"/>
                  <w:szCs w:val="21"/>
                </w:rPr>
                <w:id w:val="842751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Life Below Water</w:t>
            </w:r>
          </w:p>
          <w:p w14:paraId="55BA0740" w14:textId="183966B5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40945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Clean Water &amp; Sanitation                       </w:t>
            </w:r>
            <w:sdt>
              <w:sdtPr>
                <w:rPr>
                  <w:sz w:val="21"/>
                  <w:szCs w:val="21"/>
                </w:rPr>
                <w:id w:val="1617953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Life on Land</w:t>
            </w:r>
          </w:p>
          <w:p w14:paraId="4BF411F1" w14:textId="40252B7F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1184280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Affordable and Clean Energy                  </w:t>
            </w:r>
            <w:sdt>
              <w:sdtPr>
                <w:rPr>
                  <w:sz w:val="21"/>
                  <w:szCs w:val="21"/>
                </w:rPr>
                <w:id w:val="-1487459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Peace, Justice &amp; Strong Institutions</w:t>
            </w:r>
          </w:p>
          <w:p w14:paraId="735BDF91" w14:textId="42BE2954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624850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Decent Work and Economic Growth    </w:t>
            </w:r>
            <w:sdt>
              <w:sdtPr>
                <w:rPr>
                  <w:sz w:val="21"/>
                  <w:szCs w:val="21"/>
                </w:rPr>
                <w:id w:val="157015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Partnerships for the Goals</w:t>
            </w:r>
          </w:p>
          <w:p w14:paraId="3414F43A" w14:textId="1F941D45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1295565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Industry, Innovation &amp; Infrastructure</w:t>
            </w:r>
          </w:p>
        </w:tc>
      </w:tr>
      <w:tr w:rsidR="000A0B65" w:rsidRPr="00DE2D4E" w14:paraId="74817A17" w14:textId="77777777" w:rsidTr="00390437">
        <w:tc>
          <w:tcPr>
            <w:tcW w:w="2239" w:type="dxa"/>
          </w:tcPr>
          <w:p w14:paraId="14E36342" w14:textId="7B389047" w:rsidR="000A0B65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Alignment with National Health Research and Development Agenda (2023-2028</w:t>
            </w:r>
            <w:r w:rsidR="001D0A13">
              <w:rPr>
                <w:rFonts w:ascii="Calibri" w:hAnsi="Calibri" w:cs="Calibri"/>
                <w:b/>
                <w:sz w:val="21"/>
                <w:szCs w:val="21"/>
              </w:rPr>
              <w:t>)</w:t>
            </w:r>
            <w:r w:rsidR="00EB380E">
              <w:rPr>
                <w:rFonts w:ascii="Calibri" w:hAnsi="Calibri" w:cs="Calibri"/>
                <w:b/>
                <w:sz w:val="21"/>
                <w:szCs w:val="21"/>
              </w:rPr>
              <w:t xml:space="preserve"> (may check more than one)</w:t>
            </w:r>
          </w:p>
        </w:tc>
        <w:tc>
          <w:tcPr>
            <w:tcW w:w="7661" w:type="dxa"/>
            <w:gridSpan w:val="4"/>
          </w:tcPr>
          <w:p w14:paraId="271ADCD1" w14:textId="62174433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1237902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proofErr w:type="spellStart"/>
            <w:r w:rsidR="000A0B65">
              <w:rPr>
                <w:sz w:val="21"/>
                <w:szCs w:val="21"/>
              </w:rPr>
              <w:t>Omic</w:t>
            </w:r>
            <w:proofErr w:type="spellEnd"/>
            <w:r w:rsidR="000A0B65">
              <w:rPr>
                <w:sz w:val="21"/>
                <w:szCs w:val="21"/>
              </w:rPr>
              <w:t xml:space="preserve"> Technologies for Health              </w:t>
            </w:r>
            <w:sdt>
              <w:sdtPr>
                <w:rPr>
                  <w:sz w:val="21"/>
                  <w:szCs w:val="21"/>
                </w:rPr>
                <w:id w:val="-1706089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Biomedical Devices Engineering for Health</w:t>
            </w:r>
          </w:p>
          <w:p w14:paraId="6DB31AA6" w14:textId="0FA7A282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52858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Functional Foods                                    </w:t>
            </w:r>
            <w:sdt>
              <w:sdtPr>
                <w:rPr>
                  <w:sz w:val="21"/>
                  <w:szCs w:val="21"/>
                </w:rPr>
                <w:id w:val="512507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Digital and Frontier Technologies for Health</w:t>
            </w:r>
          </w:p>
          <w:p w14:paraId="599CE028" w14:textId="04F7A4CF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371503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Nutrition &amp; Food Safety                        </w:t>
            </w:r>
            <w:sdt>
              <w:sdtPr>
                <w:rPr>
                  <w:sz w:val="21"/>
                  <w:szCs w:val="21"/>
                </w:rPr>
                <w:id w:val="150209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Mental Health</w:t>
            </w:r>
          </w:p>
          <w:p w14:paraId="77C300A7" w14:textId="0EFCED2C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459336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Re-emerging &amp; Emerging Diseases     </w:t>
            </w:r>
            <w:sdt>
              <w:sdtPr>
                <w:rPr>
                  <w:sz w:val="21"/>
                  <w:szCs w:val="21"/>
                </w:rPr>
                <w:id w:val="1119800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proofErr w:type="spellStart"/>
            <w:r w:rsidR="000A0B65">
              <w:rPr>
                <w:sz w:val="21"/>
                <w:szCs w:val="21"/>
              </w:rPr>
              <w:t>Tuklas</w:t>
            </w:r>
            <w:proofErr w:type="spellEnd"/>
            <w:r w:rsidR="000A0B65">
              <w:rPr>
                <w:sz w:val="21"/>
                <w:szCs w:val="21"/>
              </w:rPr>
              <w:t xml:space="preserve"> Lunas (Drug Discovery &amp; </w:t>
            </w:r>
            <w:proofErr w:type="spellStart"/>
            <w:r w:rsidR="000A0B65">
              <w:rPr>
                <w:sz w:val="21"/>
                <w:szCs w:val="21"/>
              </w:rPr>
              <w:t>Dev’t</w:t>
            </w:r>
            <w:proofErr w:type="spellEnd"/>
            <w:r w:rsidR="000A0B65">
              <w:rPr>
                <w:sz w:val="21"/>
                <w:szCs w:val="21"/>
              </w:rPr>
              <w:t>)</w:t>
            </w:r>
          </w:p>
          <w:p w14:paraId="11BA043B" w14:textId="77777777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2106106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 xml:space="preserve">Diagnostics                                              </w:t>
            </w:r>
          </w:p>
          <w:p w14:paraId="7263AA19" w14:textId="37742D7A" w:rsidR="000A0B65" w:rsidRDefault="00000000" w:rsidP="000A0B65">
            <w:pPr>
              <w:pStyle w:val="NoSpacing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id w:val="-1548213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0B65">
                  <w:rPr>
                    <w:rFonts w:ascii="MS Gothic" w:eastAsia="MS Gothic" w:hAnsi="MS Gothic" w:hint="eastAsia"/>
                    <w:sz w:val="21"/>
                    <w:szCs w:val="21"/>
                  </w:rPr>
                  <w:t>☐</w:t>
                </w:r>
              </w:sdtContent>
            </w:sdt>
            <w:r w:rsidR="000A0B65">
              <w:rPr>
                <w:sz w:val="21"/>
                <w:szCs w:val="21"/>
              </w:rPr>
              <w:t>Disaster Risk Reduction/Climate Change Adaptation in Health</w:t>
            </w:r>
          </w:p>
        </w:tc>
      </w:tr>
      <w:tr w:rsidR="000A0B65" w:rsidRPr="00DE2D4E" w14:paraId="2B3318A9" w14:textId="77777777" w:rsidTr="00390437">
        <w:tc>
          <w:tcPr>
            <w:tcW w:w="2239" w:type="dxa"/>
          </w:tcPr>
          <w:p w14:paraId="08886BA7" w14:textId="77777777" w:rsidR="000A0B65" w:rsidRPr="003761CD" w:rsidRDefault="000A0B65" w:rsidP="000A0B65">
            <w:pPr>
              <w:spacing w:before="120" w:after="120"/>
              <w:contextualSpacing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eastAsia="Calibri" w:hAnsi="Calibri" w:cs="Calibri"/>
                <w:b/>
                <w:sz w:val="21"/>
                <w:szCs w:val="21"/>
              </w:rPr>
              <w:t>Source of funding</w:t>
            </w:r>
          </w:p>
        </w:tc>
        <w:tc>
          <w:tcPr>
            <w:tcW w:w="4051" w:type="dxa"/>
            <w:gridSpan w:val="3"/>
          </w:tcPr>
          <w:p w14:paraId="74969013" w14:textId="15D39F9D" w:rsidR="000A0B65" w:rsidRPr="003761CD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pict w14:anchorId="614EA9B5">
                <v:shape id="_x0000_i1058" type="#_x0000_t75" style="width:108.5pt;height:19pt">
                  <v:imagedata r:id="rId53" o:title=""/>
                </v:shape>
              </w:pict>
            </w:r>
          </w:p>
          <w:p w14:paraId="1C1D42FB" w14:textId="772CD232" w:rsidR="000A0B65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22669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 xml:space="preserve">Pharmaceutical </w:t>
            </w: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697974236"/>
                <w:placeholder>
                  <w:docPart w:val="DD923396EEA741DE9C1E5F4D24AB32C3"/>
                </w:placeholder>
                <w:showingPlcHdr/>
                <w:text/>
              </w:sdtPr>
              <w:sdtContent>
                <w:r w:rsidR="007D09E0">
                  <w:rPr>
                    <w:rStyle w:val="PlaceholderText"/>
                  </w:rPr>
                  <w:t>specify</w:t>
                </w:r>
              </w:sdtContent>
            </w:sdt>
          </w:p>
          <w:p w14:paraId="0D88CD3D" w14:textId="3440A1E9" w:rsidR="007D09E0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126708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 xml:space="preserve">Professional Society </w:t>
            </w: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119083393"/>
                <w:placeholder>
                  <w:docPart w:val="31781631A0CF4B02BCEF1F041517B682"/>
                </w:placeholder>
                <w:showingPlcHdr/>
                <w:text/>
              </w:sdtPr>
              <w:sdtContent>
                <w:r w:rsidR="007D09E0">
                  <w:rPr>
                    <w:rStyle w:val="PlaceholderText"/>
                  </w:rPr>
                  <w:t>specify</w:t>
                </w:r>
              </w:sdtContent>
            </w:sdt>
          </w:p>
          <w:p w14:paraId="45EC0EE0" w14:textId="2E903B7E" w:rsidR="007D09E0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1880074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 xml:space="preserve">NGO </w:t>
            </w: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570964696"/>
                <w:placeholder>
                  <w:docPart w:val="E315DA277D874B1EA3204753A66D5A9E"/>
                </w:placeholder>
                <w:showingPlcHdr/>
                <w:text/>
              </w:sdtPr>
              <w:sdtContent>
                <w:r w:rsidR="007D09E0">
                  <w:rPr>
                    <w:rStyle w:val="PlaceholderText"/>
                  </w:rPr>
                  <w:t>specify</w:t>
                </w:r>
              </w:sdtContent>
            </w:sdt>
          </w:p>
          <w:p w14:paraId="6E470E10" w14:textId="32EE50BF" w:rsidR="007D09E0" w:rsidRPr="003761CD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1399089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 xml:space="preserve">Others </w:t>
            </w: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2126533442"/>
                <w:placeholder>
                  <w:docPart w:val="8E525B6E99B846C58F385F51FB0B472B"/>
                </w:placeholder>
                <w:showingPlcHdr/>
                <w:text/>
              </w:sdtPr>
              <w:sdtContent>
                <w:r w:rsidR="007D09E0">
                  <w:rPr>
                    <w:rStyle w:val="PlaceholderText"/>
                  </w:rPr>
                  <w:t>specify</w:t>
                </w:r>
              </w:sdtContent>
            </w:sdt>
          </w:p>
          <w:p w14:paraId="029B7915" w14:textId="04656DB8" w:rsidR="000A0B65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pict w14:anchorId="7D2AE50D">
                <v:shape id="_x0000_i1059" type="#_x0000_t75" style="width:159pt;height:19pt">
                  <v:imagedata r:id="rId54" o:title=""/>
                </v:shape>
              </w:pict>
            </w:r>
          </w:p>
          <w:p w14:paraId="3D9B9E81" w14:textId="77777777" w:rsidR="007D09E0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311146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>DOH</w:t>
            </w:r>
          </w:p>
          <w:p w14:paraId="6338842E" w14:textId="77777777" w:rsidR="007D09E0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118968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>DOST</w:t>
            </w:r>
          </w:p>
          <w:p w14:paraId="6F07771F" w14:textId="77777777" w:rsidR="007D09E0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1962602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>PCHRD</w:t>
            </w:r>
          </w:p>
          <w:p w14:paraId="09F5F248" w14:textId="77777777" w:rsidR="007D09E0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213979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>Others</w:t>
            </w:r>
          </w:p>
          <w:p w14:paraId="1EB02EF2" w14:textId="1B0FE8AB" w:rsidR="007D09E0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pict w14:anchorId="17F762A7">
                <v:shape id="_x0000_i1060" type="#_x0000_t75" style="width:108.5pt;height:19pt">
                  <v:imagedata r:id="rId55" o:title=""/>
                </v:shape>
              </w:pict>
            </w:r>
          </w:p>
          <w:p w14:paraId="01384ED8" w14:textId="77777777" w:rsidR="007D09E0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1100876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>UPCM</w:t>
            </w:r>
          </w:p>
          <w:p w14:paraId="6400F1AE" w14:textId="77777777" w:rsidR="007D09E0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2106720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>PGH</w:t>
            </w:r>
          </w:p>
          <w:p w14:paraId="70835BFD" w14:textId="77777777" w:rsidR="007D09E0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2104254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>NIH</w:t>
            </w:r>
          </w:p>
          <w:p w14:paraId="4F2221C3" w14:textId="1849048C" w:rsidR="007D09E0" w:rsidRPr="003761CD" w:rsidRDefault="00000000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1101256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09E0">
                  <w:rPr>
                    <w:rFonts w:ascii="MS Gothic" w:eastAsia="MS Gothic" w:hAnsi="MS Gothic" w:cs="Calibri" w:hint="eastAsia"/>
                    <w:sz w:val="21"/>
                    <w:szCs w:val="21"/>
                  </w:rPr>
                  <w:t>☐</w:t>
                </w:r>
              </w:sdtContent>
            </w:sdt>
            <w:r w:rsidR="007D09E0">
              <w:rPr>
                <w:rFonts w:ascii="Calibri" w:eastAsia="Calibri" w:hAnsi="Calibri" w:cs="Calibri"/>
                <w:sz w:val="21"/>
                <w:szCs w:val="21"/>
              </w:rPr>
              <w:t xml:space="preserve">Others </w:t>
            </w:r>
            <w:sdt>
              <w:sdtPr>
                <w:rPr>
                  <w:rFonts w:ascii="Calibri" w:eastAsia="Calibri" w:hAnsi="Calibri" w:cs="Calibri"/>
                  <w:sz w:val="21"/>
                  <w:szCs w:val="21"/>
                </w:rPr>
                <w:id w:val="-976286312"/>
                <w:placeholder>
                  <w:docPart w:val="6D1920BA51684A5684981F10788D2668"/>
                </w:placeholder>
                <w:showingPlcHdr/>
                <w:text/>
              </w:sdtPr>
              <w:sdtContent>
                <w:r w:rsidR="007D09E0">
                  <w:rPr>
                    <w:rStyle w:val="PlaceholderText"/>
                  </w:rPr>
                  <w:t>specify</w:t>
                </w:r>
              </w:sdtContent>
            </w:sdt>
          </w:p>
        </w:tc>
        <w:tc>
          <w:tcPr>
            <w:tcW w:w="3610" w:type="dxa"/>
          </w:tcPr>
          <w:p w14:paraId="4499B096" w14:textId="77777777" w:rsidR="000A0B65" w:rsidRDefault="000A0B65" w:rsidP="000A0B65">
            <w:pPr>
              <w:spacing w:before="120" w:after="120"/>
              <w:contextualSpacing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eastAsia="Calibri" w:hAnsi="Calibri" w:cs="Calibri"/>
                <w:b/>
                <w:sz w:val="21"/>
                <w:szCs w:val="21"/>
              </w:rPr>
              <w:t>Amount of funding:</w:t>
            </w:r>
          </w:p>
          <w:p w14:paraId="6B760F3A" w14:textId="75C2934C" w:rsidR="000A0B65" w:rsidRPr="003761CD" w:rsidRDefault="000A0B65" w:rsidP="000A0B65">
            <w:pPr>
              <w:spacing w:before="120" w:after="120"/>
              <w:contextualSpacing/>
              <w:rPr>
                <w:rFonts w:ascii="Calibri" w:eastAsia="Calibri" w:hAnsi="Calibri" w:cs="Calibri"/>
                <w:b/>
                <w:sz w:val="21"/>
                <w:szCs w:val="21"/>
              </w:rPr>
            </w:pPr>
          </w:p>
        </w:tc>
      </w:tr>
      <w:tr w:rsidR="000A0B65" w:rsidRPr="00DE2D4E" w14:paraId="5101118A" w14:textId="77777777" w:rsidTr="00390437">
        <w:tc>
          <w:tcPr>
            <w:tcW w:w="2239" w:type="dxa"/>
          </w:tcPr>
          <w:p w14:paraId="6245D725" w14:textId="374DCA77" w:rsidR="000A0B65" w:rsidRPr="003761CD" w:rsidRDefault="000A0B65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Duration of the study (date to date)</w:t>
            </w:r>
          </w:p>
        </w:tc>
        <w:tc>
          <w:tcPr>
            <w:tcW w:w="7661" w:type="dxa"/>
            <w:gridSpan w:val="4"/>
          </w:tcPr>
          <w:p w14:paraId="61EB6571" w14:textId="77777777" w:rsidR="000A0B65" w:rsidRPr="003761CD" w:rsidRDefault="000A0B65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2C5B98C9" w14:textId="299F5E24" w:rsidR="000A0B65" w:rsidRPr="003761CD" w:rsidRDefault="000A0B65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0A0B65" w:rsidRPr="00DE2D4E" w14:paraId="072DD9A5" w14:textId="77777777" w:rsidTr="00390437">
        <w:tc>
          <w:tcPr>
            <w:tcW w:w="2239" w:type="dxa"/>
          </w:tcPr>
          <w:p w14:paraId="030D4544" w14:textId="269118E8" w:rsidR="000A0B65" w:rsidRPr="003761CD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Target Start Date</w:t>
            </w:r>
          </w:p>
        </w:tc>
        <w:tc>
          <w:tcPr>
            <w:tcW w:w="7661" w:type="dxa"/>
            <w:gridSpan w:val="4"/>
          </w:tcPr>
          <w:sdt>
            <w:sdtPr>
              <w:rPr>
                <w:rFonts w:ascii="Calibri" w:eastAsia="Calibri" w:hAnsi="Calibri" w:cs="Calibri"/>
              </w:rPr>
              <w:id w:val="1144157075"/>
              <w:placeholder>
                <w:docPart w:val="4DC85BE9CA814CF78F7CBF3DF02A80DF"/>
              </w:placeholder>
              <w:showingPlcHdr/>
              <w:date>
                <w:dateFormat w:val="dd/MM/yyyy"/>
                <w:lid w:val="en-PH"/>
                <w:storeMappedDataAs w:val="dateTime"/>
                <w:calendar w:val="gregorian"/>
              </w:date>
            </w:sdtPr>
            <w:sdtContent>
              <w:p w14:paraId="2F27066A" w14:textId="1FC44A54" w:rsidR="000A0B65" w:rsidRPr="003761CD" w:rsidRDefault="000A0B65" w:rsidP="000A0B65">
                <w:pPr>
                  <w:spacing w:before="120" w:after="120"/>
                  <w:contextualSpacing/>
                  <w:rPr>
                    <w:rFonts w:ascii="Calibri" w:eastAsia="Calibri" w:hAnsi="Calibri" w:cs="Calibri"/>
                    <w:sz w:val="21"/>
                    <w:szCs w:val="21"/>
                  </w:rPr>
                </w:pPr>
                <w:r>
                  <w:rPr>
                    <w:rStyle w:val="PlaceholderText"/>
                  </w:rPr>
                  <w:t>&lt;dd/mm/yyy&gt;</w:t>
                </w:r>
              </w:p>
            </w:sdtContent>
          </w:sdt>
        </w:tc>
      </w:tr>
      <w:tr w:rsidR="000A0B65" w:rsidRPr="00DE2D4E" w14:paraId="7E43438B" w14:textId="77777777" w:rsidTr="00390437">
        <w:tc>
          <w:tcPr>
            <w:tcW w:w="2239" w:type="dxa"/>
          </w:tcPr>
          <w:p w14:paraId="0B7A768F" w14:textId="1EA7902D" w:rsidR="000A0B65" w:rsidRPr="003761CD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Actual Start Date</w:t>
            </w:r>
          </w:p>
        </w:tc>
        <w:tc>
          <w:tcPr>
            <w:tcW w:w="7661" w:type="dxa"/>
            <w:gridSpan w:val="4"/>
          </w:tcPr>
          <w:sdt>
            <w:sdtPr>
              <w:rPr>
                <w:rFonts w:ascii="Calibri" w:eastAsia="Calibri" w:hAnsi="Calibri" w:cs="Calibri"/>
              </w:rPr>
              <w:id w:val="-1448696434"/>
              <w:placeholder>
                <w:docPart w:val="C9BCEDCA5524448895F48CC591E98105"/>
              </w:placeholder>
              <w:showingPlcHdr/>
              <w:date>
                <w:dateFormat w:val="dd/MM/yyyy"/>
                <w:lid w:val="en-PH"/>
                <w:storeMappedDataAs w:val="dateTime"/>
                <w:calendar w:val="gregorian"/>
              </w:date>
            </w:sdtPr>
            <w:sdtContent>
              <w:p w14:paraId="10622324" w14:textId="4B009BD5" w:rsidR="000A0B65" w:rsidRPr="003761CD" w:rsidRDefault="000A0B65" w:rsidP="000A0B65">
                <w:pPr>
                  <w:spacing w:before="120" w:after="120"/>
                  <w:contextualSpacing/>
                  <w:rPr>
                    <w:rFonts w:ascii="Calibri" w:eastAsia="Calibri" w:hAnsi="Calibri" w:cs="Calibri"/>
                    <w:sz w:val="21"/>
                    <w:szCs w:val="21"/>
                  </w:rPr>
                </w:pPr>
                <w:r>
                  <w:rPr>
                    <w:rStyle w:val="PlaceholderText"/>
                  </w:rPr>
                  <w:t>&lt;dd/mm/yyy&gt;</w:t>
                </w:r>
              </w:p>
            </w:sdtContent>
          </w:sdt>
          <w:p w14:paraId="74230352" w14:textId="6F64FD9B" w:rsidR="000A0B65" w:rsidRPr="003761CD" w:rsidRDefault="000A0B65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0A0B65" w:rsidRPr="00DE2D4E" w14:paraId="0172FAC2" w14:textId="77777777" w:rsidTr="00390437">
        <w:tc>
          <w:tcPr>
            <w:tcW w:w="2239" w:type="dxa"/>
          </w:tcPr>
          <w:p w14:paraId="1707249B" w14:textId="0D99D0A2" w:rsidR="000A0B65" w:rsidRPr="003761CD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Target End Date</w:t>
            </w:r>
          </w:p>
        </w:tc>
        <w:tc>
          <w:tcPr>
            <w:tcW w:w="7661" w:type="dxa"/>
            <w:gridSpan w:val="4"/>
          </w:tcPr>
          <w:p w14:paraId="0D7CD405" w14:textId="77777777" w:rsidR="000A0B65" w:rsidRPr="003761CD" w:rsidRDefault="000A0B65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</w:p>
          <w:sdt>
            <w:sdtPr>
              <w:rPr>
                <w:rFonts w:ascii="Calibri" w:eastAsia="Calibri" w:hAnsi="Calibri" w:cs="Calibri"/>
              </w:rPr>
              <w:id w:val="535169506"/>
              <w:placeholder>
                <w:docPart w:val="10D50BD8E737421495FA5F4B7646DE74"/>
              </w:placeholder>
              <w:showingPlcHdr/>
              <w:date>
                <w:dateFormat w:val="dd/MM/yyyy"/>
                <w:lid w:val="en-PH"/>
                <w:storeMappedDataAs w:val="dateTime"/>
                <w:calendar w:val="gregorian"/>
              </w:date>
            </w:sdtPr>
            <w:sdtContent>
              <w:p w14:paraId="0813FA38" w14:textId="2D833543" w:rsidR="000A0B65" w:rsidRPr="003761CD" w:rsidRDefault="000A0B65" w:rsidP="000A0B65">
                <w:pPr>
                  <w:spacing w:before="120" w:after="120"/>
                  <w:contextualSpacing/>
                  <w:rPr>
                    <w:rFonts w:ascii="Calibri" w:eastAsia="Calibri" w:hAnsi="Calibri" w:cs="Calibri"/>
                    <w:sz w:val="21"/>
                    <w:szCs w:val="21"/>
                  </w:rPr>
                </w:pPr>
                <w:r>
                  <w:rPr>
                    <w:rStyle w:val="PlaceholderText"/>
                  </w:rPr>
                  <w:t>&lt;dd/mm/yyy&gt;</w:t>
                </w:r>
              </w:p>
            </w:sdtContent>
          </w:sdt>
        </w:tc>
      </w:tr>
      <w:tr w:rsidR="000A0B65" w:rsidRPr="00DE2D4E" w14:paraId="60AEC38E" w14:textId="77777777" w:rsidTr="00390437">
        <w:tc>
          <w:tcPr>
            <w:tcW w:w="2239" w:type="dxa"/>
          </w:tcPr>
          <w:p w14:paraId="1D8CB608" w14:textId="74A04BEE" w:rsidR="000A0B65" w:rsidRPr="003761CD" w:rsidRDefault="000A0B65" w:rsidP="000A0B65">
            <w:pPr>
              <w:spacing w:before="120" w:after="120"/>
              <w:contextualSpacing/>
              <w:rPr>
                <w:rFonts w:ascii="Calibri" w:hAnsi="Calibri" w:cs="Calibri"/>
                <w:b/>
                <w:sz w:val="21"/>
                <w:szCs w:val="21"/>
              </w:rPr>
            </w:pPr>
            <w:r w:rsidRPr="003761CD">
              <w:rPr>
                <w:rFonts w:ascii="Calibri" w:hAnsi="Calibri" w:cs="Calibri"/>
                <w:b/>
                <w:sz w:val="21"/>
                <w:szCs w:val="21"/>
              </w:rPr>
              <w:t>Actual End Date</w:t>
            </w:r>
          </w:p>
        </w:tc>
        <w:tc>
          <w:tcPr>
            <w:tcW w:w="7661" w:type="dxa"/>
            <w:gridSpan w:val="4"/>
          </w:tcPr>
          <w:p w14:paraId="5C116D35" w14:textId="77777777" w:rsidR="000A0B65" w:rsidRPr="003761CD" w:rsidRDefault="000A0B65" w:rsidP="000A0B65">
            <w:pPr>
              <w:spacing w:before="120" w:after="120"/>
              <w:contextualSpacing/>
              <w:rPr>
                <w:rFonts w:ascii="Calibri" w:eastAsia="Calibri" w:hAnsi="Calibri" w:cs="Calibri"/>
                <w:sz w:val="21"/>
                <w:szCs w:val="21"/>
              </w:rPr>
            </w:pPr>
          </w:p>
          <w:sdt>
            <w:sdtPr>
              <w:rPr>
                <w:rFonts w:ascii="Calibri" w:eastAsia="Calibri" w:hAnsi="Calibri" w:cs="Calibri"/>
              </w:rPr>
              <w:id w:val="-458029507"/>
              <w:placeholder>
                <w:docPart w:val="E93E1D0C898248CAA8D6547833ACF201"/>
              </w:placeholder>
              <w:showingPlcHdr/>
              <w:date>
                <w:dateFormat w:val="dd/MM/yyyy"/>
                <w:lid w:val="en-PH"/>
                <w:storeMappedDataAs w:val="dateTime"/>
                <w:calendar w:val="gregorian"/>
              </w:date>
            </w:sdtPr>
            <w:sdtContent>
              <w:p w14:paraId="3A300EA6" w14:textId="54E9CBCC" w:rsidR="000A0B65" w:rsidRPr="003761CD" w:rsidRDefault="000A0B65" w:rsidP="000A0B65">
                <w:pPr>
                  <w:spacing w:before="120" w:after="120"/>
                  <w:contextualSpacing/>
                  <w:rPr>
                    <w:rFonts w:ascii="Calibri" w:eastAsia="Calibri" w:hAnsi="Calibri" w:cs="Calibri"/>
                    <w:sz w:val="21"/>
                    <w:szCs w:val="21"/>
                  </w:rPr>
                </w:pPr>
                <w:r>
                  <w:rPr>
                    <w:rStyle w:val="PlaceholderText"/>
                  </w:rPr>
                  <w:t>&lt;dd/mm/yyy&gt;</w:t>
                </w:r>
              </w:p>
            </w:sdtContent>
          </w:sdt>
        </w:tc>
      </w:tr>
    </w:tbl>
    <w:p w14:paraId="310AAFA7" w14:textId="77777777" w:rsidR="002F17A4" w:rsidRPr="00DE2D4E" w:rsidRDefault="002F17A4">
      <w:pPr>
        <w:rPr>
          <w:rFonts w:ascii="Calibri" w:hAnsi="Calibri" w:cs="Calibri"/>
        </w:rPr>
      </w:pPr>
    </w:p>
    <w:tbl>
      <w:tblPr>
        <w:tblW w:w="990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1170"/>
        <w:gridCol w:w="3330"/>
        <w:gridCol w:w="1440"/>
        <w:gridCol w:w="2520"/>
      </w:tblGrid>
      <w:tr w:rsidR="00355769" w:rsidRPr="00DE2D4E" w14:paraId="282D44C7" w14:textId="77777777" w:rsidTr="00355769">
        <w:tc>
          <w:tcPr>
            <w:tcW w:w="1440" w:type="dxa"/>
            <w:tcBorders>
              <w:bottom w:val="nil"/>
            </w:tcBorders>
          </w:tcPr>
          <w:p w14:paraId="02016F51" w14:textId="77777777" w:rsidR="00355769" w:rsidRPr="00DE2D4E" w:rsidRDefault="00355769" w:rsidP="00610C62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r w:rsidRPr="00DE2D4E">
              <w:rPr>
                <w:rFonts w:ascii="Calibri" w:hAnsi="Calibri" w:cs="Calibri"/>
                <w:b/>
              </w:rPr>
              <w:t>Submitted by</w:t>
            </w:r>
          </w:p>
        </w:tc>
        <w:tc>
          <w:tcPr>
            <w:tcW w:w="1170" w:type="dxa"/>
          </w:tcPr>
          <w:p w14:paraId="0C181B25" w14:textId="77777777" w:rsidR="00355769" w:rsidRPr="00DE2D4E" w:rsidRDefault="00355769" w:rsidP="00610C62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r w:rsidRPr="00DE2D4E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3330" w:type="dxa"/>
          </w:tcPr>
          <w:p w14:paraId="5B937EAB" w14:textId="77777777" w:rsidR="00355769" w:rsidRDefault="00355769" w:rsidP="00610C62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</w:p>
          <w:sdt>
            <w:sdtPr>
              <w:rPr>
                <w:rFonts w:ascii="Calibri" w:eastAsia="Calibri" w:hAnsi="Calibri" w:cs="Calibri"/>
              </w:rPr>
              <w:id w:val="-891503319"/>
              <w:placeholder>
                <w:docPart w:val="07EC6262803C4492B4280F6AA81E88BE"/>
              </w:placeholder>
              <w:showingPlcHdr/>
            </w:sdtPr>
            <w:sdtContent>
              <w:p w14:paraId="164FE2D3" w14:textId="77777777" w:rsidR="00390437" w:rsidRDefault="00390437" w:rsidP="00390437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</w:rPr>
                  <w:t>&lt;Surname, First Name, Middle Initial&gt;</w:t>
                </w:r>
              </w:p>
            </w:sdtContent>
          </w:sdt>
          <w:p w14:paraId="7E8A88C8" w14:textId="77777777" w:rsidR="00505DA2" w:rsidRDefault="00505DA2" w:rsidP="00610C62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</w:p>
          <w:p w14:paraId="13D60E13" w14:textId="446F57DD" w:rsidR="00505DA2" w:rsidRPr="00DE2D4E" w:rsidRDefault="00505DA2" w:rsidP="00610C62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</w:p>
        </w:tc>
        <w:tc>
          <w:tcPr>
            <w:tcW w:w="1440" w:type="dxa"/>
          </w:tcPr>
          <w:p w14:paraId="15E698C8" w14:textId="77777777" w:rsidR="00355769" w:rsidRPr="00DE2D4E" w:rsidRDefault="00355769" w:rsidP="00610C62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r w:rsidRPr="00DE2D4E">
              <w:rPr>
                <w:rFonts w:ascii="Calibri" w:eastAsia="Calibri" w:hAnsi="Calibri" w:cs="Calibri"/>
              </w:rPr>
              <w:t>Designation</w:t>
            </w:r>
          </w:p>
        </w:tc>
        <w:sdt>
          <w:sdtPr>
            <w:rPr>
              <w:rFonts w:ascii="Calibri" w:eastAsia="Calibri" w:hAnsi="Calibri" w:cs="Calibri"/>
            </w:rPr>
            <w:id w:val="-2145191821"/>
            <w:placeholder>
              <w:docPart w:val="CBFE323C9B164754A6F7B9DF3BFADF04"/>
            </w:placeholder>
            <w:showingPlcHdr/>
          </w:sdtPr>
          <w:sdtContent>
            <w:tc>
              <w:tcPr>
                <w:tcW w:w="2520" w:type="dxa"/>
              </w:tcPr>
              <w:p w14:paraId="4A7FE97D" w14:textId="63B60401" w:rsidR="00355769" w:rsidRPr="00DE2D4E" w:rsidRDefault="00390437" w:rsidP="00610C62">
                <w:pPr>
                  <w:spacing w:before="120" w:after="120"/>
                  <w:contextualSpacing/>
                  <w:rPr>
                    <w:rFonts w:ascii="Calibri" w:eastAsia="Calibri" w:hAnsi="Calibri" w:cs="Calibri"/>
                  </w:rPr>
                </w:pPr>
                <w:r w:rsidRPr="0018385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55769" w:rsidRPr="00DE2D4E" w14:paraId="0886292A" w14:textId="77777777" w:rsidTr="00355769">
        <w:tc>
          <w:tcPr>
            <w:tcW w:w="1440" w:type="dxa"/>
            <w:tcBorders>
              <w:top w:val="nil"/>
            </w:tcBorders>
          </w:tcPr>
          <w:p w14:paraId="6BB458B6" w14:textId="77777777" w:rsidR="00355769" w:rsidRPr="00DE2D4E" w:rsidRDefault="00355769" w:rsidP="00610C62">
            <w:pPr>
              <w:spacing w:before="120" w:after="120"/>
              <w:contextualSpacing/>
              <w:rPr>
                <w:rFonts w:ascii="Calibri" w:hAnsi="Calibri" w:cs="Calibri"/>
                <w:b/>
              </w:rPr>
            </w:pPr>
          </w:p>
        </w:tc>
        <w:tc>
          <w:tcPr>
            <w:tcW w:w="1170" w:type="dxa"/>
          </w:tcPr>
          <w:p w14:paraId="00BC36D5" w14:textId="77777777" w:rsidR="00355769" w:rsidRPr="00DE2D4E" w:rsidRDefault="00355769" w:rsidP="00610C62">
            <w:pPr>
              <w:spacing w:before="120" w:after="120"/>
              <w:contextualSpacing/>
              <w:rPr>
                <w:rFonts w:ascii="Calibri" w:hAnsi="Calibri" w:cs="Calibri"/>
                <w:b/>
              </w:rPr>
            </w:pPr>
            <w:r w:rsidRPr="00DE2D4E">
              <w:rPr>
                <w:rFonts w:ascii="Calibri" w:eastAsia="Calibri" w:hAnsi="Calibri" w:cs="Calibri"/>
              </w:rPr>
              <w:t>Signature</w:t>
            </w:r>
          </w:p>
        </w:tc>
        <w:tc>
          <w:tcPr>
            <w:tcW w:w="3330" w:type="dxa"/>
          </w:tcPr>
          <w:p w14:paraId="722B9C16" w14:textId="77777777" w:rsidR="00355769" w:rsidRDefault="00355769" w:rsidP="00610C62">
            <w:pPr>
              <w:spacing w:before="120" w:after="120"/>
              <w:contextualSpacing/>
              <w:rPr>
                <w:rFonts w:ascii="Calibri" w:hAnsi="Calibri" w:cs="Calibri"/>
                <w:b/>
              </w:rPr>
            </w:pPr>
          </w:p>
          <w:p w14:paraId="11F4330E" w14:textId="77777777" w:rsidR="00505DA2" w:rsidRDefault="00505DA2" w:rsidP="00610C62">
            <w:pPr>
              <w:spacing w:before="120" w:after="120"/>
              <w:contextualSpacing/>
              <w:rPr>
                <w:rFonts w:ascii="Calibri" w:hAnsi="Calibri" w:cs="Calibri"/>
                <w:b/>
              </w:rPr>
            </w:pPr>
          </w:p>
          <w:p w14:paraId="4F902E78" w14:textId="0E0FDF3F" w:rsidR="00505DA2" w:rsidRPr="00DE2D4E" w:rsidRDefault="00505DA2" w:rsidP="00610C62">
            <w:pPr>
              <w:spacing w:before="120" w:after="120"/>
              <w:contextualSpacing/>
              <w:rPr>
                <w:rFonts w:ascii="Calibri" w:hAnsi="Calibri" w:cs="Calibri"/>
                <w:b/>
              </w:rPr>
            </w:pPr>
          </w:p>
        </w:tc>
        <w:tc>
          <w:tcPr>
            <w:tcW w:w="1440" w:type="dxa"/>
          </w:tcPr>
          <w:p w14:paraId="6953880F" w14:textId="77777777" w:rsidR="00355769" w:rsidRPr="00DE2D4E" w:rsidRDefault="00355769" w:rsidP="00610C62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r w:rsidRPr="00DE2D4E">
              <w:rPr>
                <w:rFonts w:ascii="Calibri" w:eastAsia="Calibri" w:hAnsi="Calibri" w:cs="Calibri"/>
              </w:rPr>
              <w:t>Contact No.</w:t>
            </w:r>
          </w:p>
        </w:tc>
        <w:tc>
          <w:tcPr>
            <w:tcW w:w="2520" w:type="dxa"/>
          </w:tcPr>
          <w:p w14:paraId="4497A448" w14:textId="5F8919AB" w:rsidR="00355769" w:rsidRPr="00DE2D4E" w:rsidRDefault="00390437" w:rsidP="00610C62">
            <w:pPr>
              <w:spacing w:before="120" w:after="12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+639</w:t>
            </w:r>
            <w:sdt>
              <w:sdtPr>
                <w:rPr>
                  <w:rFonts w:ascii="Calibri" w:eastAsia="Calibri" w:hAnsi="Calibri" w:cs="Calibri"/>
                </w:rPr>
                <w:id w:val="-1183118682"/>
                <w:placeholder>
                  <w:docPart w:val="9D2568C45DC44F98A4F6F7F9F88441DE"/>
                </w:placeholder>
                <w:showingPlcHdr/>
              </w:sdtPr>
              <w:sdtContent>
                <w:r>
                  <w:rPr>
                    <w:rStyle w:val="PlaceholderText"/>
                  </w:rPr>
                  <w:t>xxxxxxxxx</w:t>
                </w:r>
              </w:sdtContent>
            </w:sdt>
          </w:p>
        </w:tc>
      </w:tr>
    </w:tbl>
    <w:p w14:paraId="1DE5DCEB" w14:textId="77777777" w:rsidR="00630F1B" w:rsidRPr="00DE2D4E" w:rsidRDefault="00630F1B" w:rsidP="00DC11AB">
      <w:pPr>
        <w:rPr>
          <w:rFonts w:ascii="Calibri" w:hAnsi="Calibri" w:cs="Calibri"/>
        </w:rPr>
      </w:pPr>
    </w:p>
    <w:sectPr w:rsidR="00630F1B" w:rsidRPr="00DE2D4E" w:rsidSect="00E32111">
      <w:headerReference w:type="default" r:id="rId56"/>
      <w:footerReference w:type="default" r:id="rId57"/>
      <w:pgSz w:w="11907" w:h="16839" w:code="9"/>
      <w:pgMar w:top="1440" w:right="1440" w:bottom="1440" w:left="1440" w:header="720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77056" w14:textId="77777777" w:rsidR="00906602" w:rsidRDefault="00906602">
      <w:r>
        <w:separator/>
      </w:r>
    </w:p>
  </w:endnote>
  <w:endnote w:type="continuationSeparator" w:id="0">
    <w:p w14:paraId="3F4FB492" w14:textId="77777777" w:rsidR="00906602" w:rsidRDefault="00906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1251C" w14:textId="27B78D27" w:rsidR="00F43DD4" w:rsidRPr="00F43DD4" w:rsidRDefault="00F43DD4">
    <w:pPr>
      <w:pStyle w:val="Footer"/>
      <w:jc w:val="right"/>
      <w:rPr>
        <w:rFonts w:ascii="Century Gothic" w:hAnsi="Century Gothic"/>
        <w:sz w:val="16"/>
        <w:szCs w:val="16"/>
      </w:rPr>
    </w:pPr>
    <w:r w:rsidRPr="00F43DD4">
      <w:rPr>
        <w:rFonts w:ascii="Century Gothic" w:hAnsi="Century Gothic"/>
        <w:sz w:val="16"/>
        <w:szCs w:val="16"/>
      </w:rPr>
      <w:t xml:space="preserve">Page </w:t>
    </w:r>
    <w:r w:rsidRPr="00F43DD4">
      <w:rPr>
        <w:rFonts w:ascii="Century Gothic" w:hAnsi="Century Gothic"/>
        <w:bCs/>
        <w:sz w:val="16"/>
        <w:szCs w:val="16"/>
      </w:rPr>
      <w:fldChar w:fldCharType="begin"/>
    </w:r>
    <w:r w:rsidRPr="00F43DD4">
      <w:rPr>
        <w:rFonts w:ascii="Century Gothic" w:hAnsi="Century Gothic"/>
        <w:bCs/>
        <w:sz w:val="16"/>
        <w:szCs w:val="16"/>
      </w:rPr>
      <w:instrText xml:space="preserve"> PAGE </w:instrText>
    </w:r>
    <w:r w:rsidRPr="00F43DD4">
      <w:rPr>
        <w:rFonts w:ascii="Century Gothic" w:hAnsi="Century Gothic"/>
        <w:bCs/>
        <w:sz w:val="16"/>
        <w:szCs w:val="16"/>
      </w:rPr>
      <w:fldChar w:fldCharType="separate"/>
    </w:r>
    <w:r w:rsidR="00E94CEC">
      <w:rPr>
        <w:rFonts w:ascii="Century Gothic" w:hAnsi="Century Gothic"/>
        <w:bCs/>
        <w:noProof/>
        <w:sz w:val="16"/>
        <w:szCs w:val="16"/>
      </w:rPr>
      <w:t>1</w:t>
    </w:r>
    <w:r w:rsidRPr="00F43DD4">
      <w:rPr>
        <w:rFonts w:ascii="Century Gothic" w:hAnsi="Century Gothic"/>
        <w:bCs/>
        <w:sz w:val="16"/>
        <w:szCs w:val="16"/>
      </w:rPr>
      <w:fldChar w:fldCharType="end"/>
    </w:r>
    <w:r w:rsidRPr="00F43DD4">
      <w:rPr>
        <w:rFonts w:ascii="Century Gothic" w:hAnsi="Century Gothic"/>
        <w:sz w:val="16"/>
        <w:szCs w:val="16"/>
      </w:rPr>
      <w:t xml:space="preserve"> of </w:t>
    </w:r>
    <w:r w:rsidRPr="00F43DD4">
      <w:rPr>
        <w:rFonts w:ascii="Century Gothic" w:hAnsi="Century Gothic"/>
        <w:bCs/>
        <w:sz w:val="16"/>
        <w:szCs w:val="16"/>
      </w:rPr>
      <w:fldChar w:fldCharType="begin"/>
    </w:r>
    <w:r w:rsidRPr="00F43DD4">
      <w:rPr>
        <w:rFonts w:ascii="Century Gothic" w:hAnsi="Century Gothic"/>
        <w:bCs/>
        <w:sz w:val="16"/>
        <w:szCs w:val="16"/>
      </w:rPr>
      <w:instrText xml:space="preserve"> NUMPAGES  </w:instrText>
    </w:r>
    <w:r w:rsidRPr="00F43DD4">
      <w:rPr>
        <w:rFonts w:ascii="Century Gothic" w:hAnsi="Century Gothic"/>
        <w:bCs/>
        <w:sz w:val="16"/>
        <w:szCs w:val="16"/>
      </w:rPr>
      <w:fldChar w:fldCharType="separate"/>
    </w:r>
    <w:r w:rsidR="00E94CEC">
      <w:rPr>
        <w:rFonts w:ascii="Century Gothic" w:hAnsi="Century Gothic"/>
        <w:bCs/>
        <w:noProof/>
        <w:sz w:val="16"/>
        <w:szCs w:val="16"/>
      </w:rPr>
      <w:t>4</w:t>
    </w:r>
    <w:r w:rsidRPr="00F43DD4">
      <w:rPr>
        <w:rFonts w:ascii="Century Gothic" w:hAnsi="Century Gothic"/>
        <w:bCs/>
        <w:sz w:val="16"/>
        <w:szCs w:val="16"/>
      </w:rPr>
      <w:fldChar w:fldCharType="end"/>
    </w:r>
  </w:p>
  <w:tbl>
    <w:tblPr>
      <w:tblW w:w="9674" w:type="dxa"/>
      <w:tblInd w:w="-72" w:type="dxa"/>
      <w:tblLook w:val="04A0" w:firstRow="1" w:lastRow="0" w:firstColumn="1" w:lastColumn="0" w:noHBand="0" w:noVBand="1"/>
    </w:tblPr>
    <w:tblGrid>
      <w:gridCol w:w="4837"/>
      <w:gridCol w:w="4837"/>
    </w:tblGrid>
    <w:tr w:rsidR="0068664E" w:rsidRPr="00F43DD4" w14:paraId="7A29A378" w14:textId="77777777" w:rsidTr="00610C62">
      <w:tc>
        <w:tcPr>
          <w:tcW w:w="9674" w:type="dxa"/>
          <w:gridSpan w:val="2"/>
        </w:tcPr>
        <w:p w14:paraId="56399583" w14:textId="77777777" w:rsidR="0068664E" w:rsidRPr="000406F0" w:rsidRDefault="00486675" w:rsidP="000406F0">
          <w:pPr>
            <w:pStyle w:val="Heading"/>
            <w:jc w:val="right"/>
            <w:rPr>
              <w:rFonts w:ascii="Century Gothic" w:eastAsia="Calibri" w:hAnsi="Century Gothic" w:cs="Arial"/>
              <w:b w:val="0"/>
              <w:sz w:val="16"/>
              <w:szCs w:val="16"/>
              <w:lang w:val="en-US"/>
            </w:rPr>
          </w:pPr>
          <w:r>
            <w:rPr>
              <w:rFonts w:ascii="Century Gothic" w:eastAsia="Calibri" w:hAnsi="Century Gothic" w:cs="Arial"/>
              <w:b w:val="0"/>
              <w:sz w:val="16"/>
              <w:szCs w:val="16"/>
              <w:lang w:val="en-US"/>
            </w:rPr>
            <w:t>REQUEST FOR REGISTRATION OF RESEARCH</w:t>
          </w:r>
        </w:p>
      </w:tc>
    </w:tr>
    <w:tr w:rsidR="000406F0" w:rsidRPr="00F43DD4" w14:paraId="07E2ACD0" w14:textId="77777777" w:rsidTr="000406F0">
      <w:tc>
        <w:tcPr>
          <w:tcW w:w="4837" w:type="dxa"/>
        </w:tcPr>
        <w:p w14:paraId="2A712D7A" w14:textId="77777777" w:rsidR="000406F0" w:rsidRPr="000406F0" w:rsidRDefault="000406F0" w:rsidP="00D7038F">
          <w:pPr>
            <w:pStyle w:val="Heading"/>
            <w:jc w:val="left"/>
            <w:rPr>
              <w:rFonts w:ascii="Century Gothic" w:eastAsia="Calibri" w:hAnsi="Century Gothic" w:cs="Arial"/>
              <w:b w:val="0"/>
              <w:sz w:val="16"/>
              <w:szCs w:val="16"/>
              <w:lang w:val="en-US"/>
            </w:rPr>
          </w:pPr>
        </w:p>
      </w:tc>
      <w:tc>
        <w:tcPr>
          <w:tcW w:w="4837" w:type="dxa"/>
        </w:tcPr>
        <w:p w14:paraId="52EA76F6" w14:textId="0C980E40" w:rsidR="000406F0" w:rsidRPr="000406F0" w:rsidRDefault="00E94CEC" w:rsidP="00C937D1">
          <w:pPr>
            <w:pStyle w:val="Heading"/>
            <w:jc w:val="right"/>
            <w:rPr>
              <w:rFonts w:ascii="Century Gothic" w:eastAsia="Calibri" w:hAnsi="Century Gothic" w:cs="Arial"/>
              <w:b w:val="0"/>
              <w:sz w:val="16"/>
              <w:szCs w:val="16"/>
              <w:lang w:val="en-US"/>
            </w:rPr>
          </w:pPr>
          <w:r w:rsidRPr="000759E0">
            <w:rPr>
              <w:rFonts w:ascii="Century Gothic" w:eastAsia="Calibri" w:hAnsi="Century Gothic" w:cs="Arial"/>
              <w:b w:val="0"/>
              <w:sz w:val="16"/>
              <w:szCs w:val="16"/>
              <w:lang w:val="en-US"/>
            </w:rPr>
            <w:t>UPM-COM-OP-09F3</w:t>
          </w:r>
        </w:p>
      </w:tc>
    </w:tr>
  </w:tbl>
  <w:p w14:paraId="1E0C5B31" w14:textId="77777777" w:rsidR="00F43DD4" w:rsidRDefault="00F43D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3FF4E" w14:textId="77777777" w:rsidR="00906602" w:rsidRDefault="00906602">
      <w:r>
        <w:separator/>
      </w:r>
    </w:p>
  </w:footnote>
  <w:footnote w:type="continuationSeparator" w:id="0">
    <w:p w14:paraId="26DBB51F" w14:textId="77777777" w:rsidR="00906602" w:rsidRDefault="00906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82999" w14:textId="50911A09" w:rsidR="00393F6D" w:rsidRDefault="00303DEA">
    <w:pPr>
      <w:pStyle w:val="Header"/>
    </w:pPr>
    <w:r>
      <w:rPr>
        <w:noProof/>
        <w:lang w:val="en-PH" w:eastAsia="en-PH"/>
      </w:rPr>
      <w:drawing>
        <wp:anchor distT="0" distB="0" distL="114300" distR="114300" simplePos="0" relativeHeight="251660288" behindDoc="0" locked="0" layoutInCell="1" allowOverlap="1" wp14:anchorId="527A967C" wp14:editId="7CD8BC49">
          <wp:simplePos x="0" y="0"/>
          <wp:positionH relativeFrom="column">
            <wp:posOffset>0</wp:posOffset>
          </wp:positionH>
          <wp:positionV relativeFrom="paragraph">
            <wp:posOffset>-256540</wp:posOffset>
          </wp:positionV>
          <wp:extent cx="897255" cy="897255"/>
          <wp:effectExtent l="0" t="0" r="0" b="0"/>
          <wp:wrapSquare wrapText="bothSides"/>
          <wp:docPr id="5" name="Picture 5" descr="University of the Philippines - Wikip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iversity of the Philippines - Wikip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255" cy="897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085F">
      <w:rPr>
        <w:color w:val="000000"/>
        <w:lang w:val="en-PH"/>
      </w:rPr>
      <w:drawing>
        <wp:anchor distT="0" distB="0" distL="114300" distR="114300" simplePos="0" relativeHeight="251662336" behindDoc="0" locked="0" layoutInCell="1" allowOverlap="1" wp14:anchorId="6C239B56" wp14:editId="5E9B1FC4">
          <wp:simplePos x="0" y="0"/>
          <wp:positionH relativeFrom="column">
            <wp:posOffset>4891405</wp:posOffset>
          </wp:positionH>
          <wp:positionV relativeFrom="paragraph">
            <wp:posOffset>-327660</wp:posOffset>
          </wp:positionV>
          <wp:extent cx="1047115" cy="1047115"/>
          <wp:effectExtent l="0" t="0" r="635" b="635"/>
          <wp:wrapNone/>
          <wp:docPr id="14143340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115" cy="1047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0280C">
      <w:rPr>
        <w:noProof/>
        <w:lang w:val="en-PH" w:eastAsia="en-PH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62B1512" wp14:editId="0410B9B4">
              <wp:simplePos x="0" y="0"/>
              <wp:positionH relativeFrom="column">
                <wp:posOffset>480695</wp:posOffset>
              </wp:positionH>
              <wp:positionV relativeFrom="paragraph">
                <wp:posOffset>-255270</wp:posOffset>
              </wp:positionV>
              <wp:extent cx="4874895" cy="92329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874895" cy="923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EEA375" w14:textId="77777777" w:rsidR="00393F6D" w:rsidRPr="00C5594C" w:rsidRDefault="00393F6D" w:rsidP="002437EC">
                          <w:pPr>
                            <w:jc w:val="center"/>
                            <w:rPr>
                              <w:b/>
                              <w:bCs/>
                              <w:color w:val="1F1A17"/>
                              <w:sz w:val="24"/>
                              <w:szCs w:val="24"/>
                            </w:rPr>
                          </w:pPr>
                          <w:r w:rsidRPr="00C5594C">
                            <w:rPr>
                              <w:b/>
                              <w:bCs/>
                              <w:color w:val="1F1A17"/>
                              <w:sz w:val="24"/>
                              <w:szCs w:val="24"/>
                            </w:rPr>
                            <w:t>UNIVERSITY OF THE PHILIPPINES MANILA</w:t>
                          </w:r>
                        </w:p>
                        <w:p w14:paraId="63018D5A" w14:textId="77777777" w:rsidR="00393F6D" w:rsidRPr="00C5594C" w:rsidRDefault="00393F6D" w:rsidP="002437EC">
                          <w:pPr>
                            <w:jc w:val="center"/>
                            <w:rPr>
                              <w:b/>
                              <w:bCs/>
                              <w:color w:val="1F1A17"/>
                              <w:sz w:val="24"/>
                              <w:szCs w:val="24"/>
                            </w:rPr>
                          </w:pPr>
                          <w:r w:rsidRPr="00C5594C">
                            <w:rPr>
                              <w:b/>
                              <w:bCs/>
                              <w:color w:val="1F1A17"/>
                              <w:sz w:val="24"/>
                              <w:szCs w:val="24"/>
                            </w:rPr>
                            <w:t>COLLEGE OF MEDICINE</w:t>
                          </w:r>
                        </w:p>
                        <w:p w14:paraId="4D98AB55" w14:textId="77777777" w:rsidR="002437EC" w:rsidRPr="00C5594C" w:rsidRDefault="00C5594C" w:rsidP="002437EC">
                          <w:pPr>
                            <w:jc w:val="center"/>
                            <w:rPr>
                              <w:b/>
                              <w:bCs/>
                              <w:color w:val="1F1A17"/>
                              <w:szCs w:val="24"/>
                            </w:rPr>
                          </w:pPr>
                          <w:r w:rsidRPr="00C5594C">
                            <w:rPr>
                              <w:b/>
                              <w:bCs/>
                              <w:color w:val="1F1A17"/>
                              <w:szCs w:val="24"/>
                            </w:rPr>
                            <w:t>RESEARCH IMPLEMENTATION AND DEVELOPMENT OFFICE</w:t>
                          </w:r>
                        </w:p>
                        <w:p w14:paraId="74F1BC75" w14:textId="77777777" w:rsidR="00C5594C" w:rsidRPr="00C5594C" w:rsidRDefault="00C5594C" w:rsidP="002437EC">
                          <w:pPr>
                            <w:jc w:val="center"/>
                            <w:rPr>
                              <w:bCs/>
                              <w:color w:val="1F1A17"/>
                              <w:sz w:val="18"/>
                              <w:szCs w:val="24"/>
                            </w:rPr>
                          </w:pPr>
                          <w:r w:rsidRPr="00C5594C">
                            <w:rPr>
                              <w:bCs/>
                              <w:color w:val="1F1A17"/>
                              <w:sz w:val="18"/>
                              <w:szCs w:val="24"/>
                            </w:rPr>
                            <w:t>2nd Floor Paz Mendoza Building, Pedro Gil Street Ermita</w:t>
                          </w:r>
                          <w:r w:rsidR="0042636A">
                            <w:rPr>
                              <w:bCs/>
                              <w:color w:val="1F1A17"/>
                              <w:sz w:val="18"/>
                              <w:szCs w:val="24"/>
                            </w:rPr>
                            <w:t>,</w:t>
                          </w:r>
                          <w:r w:rsidRPr="00C5594C">
                            <w:rPr>
                              <w:bCs/>
                              <w:color w:val="1F1A17"/>
                              <w:sz w:val="18"/>
                              <w:szCs w:val="24"/>
                            </w:rPr>
                            <w:t xml:space="preserve"> Manila</w:t>
                          </w:r>
                        </w:p>
                        <w:p w14:paraId="78D7D9E0" w14:textId="2B132815" w:rsidR="00C5594C" w:rsidRPr="00511C2F" w:rsidRDefault="00F0280C" w:rsidP="002437EC">
                          <w:pPr>
                            <w:jc w:val="center"/>
                            <w:rPr>
                              <w:bCs/>
                              <w:sz w:val="18"/>
                              <w:szCs w:val="24"/>
                            </w:rPr>
                          </w:pPr>
                          <w:r>
                            <w:rPr>
                              <w:bCs/>
                              <w:color w:val="1F1A17"/>
                              <w:sz w:val="18"/>
                              <w:szCs w:val="24"/>
                            </w:rPr>
                            <w:t>upm-rido@up.edu.ph</w:t>
                          </w:r>
                          <w:r w:rsidR="00C5594C" w:rsidRPr="00C5594C">
                            <w:rPr>
                              <w:bCs/>
                              <w:color w:val="1F1A17"/>
                              <w:sz w:val="18"/>
                              <w:szCs w:val="24"/>
                            </w:rPr>
                            <w:t xml:space="preserve"> / </w:t>
                          </w:r>
                          <w:r w:rsidR="00566E6E">
                            <w:rPr>
                              <w:rFonts w:eastAsia="Arial"/>
                              <w:color w:val="1F1A17"/>
                              <w:sz w:val="18"/>
                            </w:rPr>
                            <w:t>(02)85</w:t>
                          </w:r>
                          <w:r w:rsidR="003112BB">
                            <w:rPr>
                              <w:rFonts w:eastAsia="Arial"/>
                              <w:color w:val="1F1A17"/>
                              <w:sz w:val="18"/>
                            </w:rPr>
                            <w:t>26-4260</w:t>
                          </w:r>
                          <w:r w:rsidR="00C5594C" w:rsidRPr="00511C2F">
                            <w:rPr>
                              <w:bCs/>
                              <w:color w:val="1F1A17"/>
                              <w:sz w:val="18"/>
                              <w:szCs w:val="24"/>
                            </w:rPr>
                            <w:t xml:space="preserve"> </w:t>
                          </w:r>
                        </w:p>
                        <w:p w14:paraId="0BCE4C81" w14:textId="77777777" w:rsidR="00393F6D" w:rsidRPr="002437EC" w:rsidRDefault="00393F6D" w:rsidP="002437EC">
                          <w:pPr>
                            <w:jc w:val="center"/>
                            <w:rPr>
                              <w:b/>
                              <w:bCs/>
                              <w:sz w:val="40"/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2B151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7.85pt;margin-top:-20.1pt;width:383.85pt;height:72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" filled="f" stroked="f">
              <v:path arrowok="t"/>
              <v:textbox>
                <w:txbxContent>
                  <w:p w14:paraId="49EEA375" w14:textId="77777777" w:rsidR="00393F6D" w:rsidRPr="00C5594C" w:rsidRDefault="00393F6D" w:rsidP="002437EC">
                    <w:pPr>
                      <w:jc w:val="center"/>
                      <w:rPr>
                        <w:b/>
                        <w:bCs/>
                        <w:color w:val="1F1A17"/>
                        <w:sz w:val="24"/>
                        <w:szCs w:val="24"/>
                      </w:rPr>
                    </w:pPr>
                    <w:r w:rsidRPr="00C5594C">
                      <w:rPr>
                        <w:b/>
                        <w:bCs/>
                        <w:color w:val="1F1A17"/>
                        <w:sz w:val="24"/>
                        <w:szCs w:val="24"/>
                      </w:rPr>
                      <w:t>UNIVERSITY OF THE PHILIPPINES MANILA</w:t>
                    </w:r>
                  </w:p>
                  <w:p w14:paraId="63018D5A" w14:textId="77777777" w:rsidR="00393F6D" w:rsidRPr="00C5594C" w:rsidRDefault="00393F6D" w:rsidP="002437EC">
                    <w:pPr>
                      <w:jc w:val="center"/>
                      <w:rPr>
                        <w:b/>
                        <w:bCs/>
                        <w:color w:val="1F1A17"/>
                        <w:sz w:val="24"/>
                        <w:szCs w:val="24"/>
                      </w:rPr>
                    </w:pPr>
                    <w:r w:rsidRPr="00C5594C">
                      <w:rPr>
                        <w:b/>
                        <w:bCs/>
                        <w:color w:val="1F1A17"/>
                        <w:sz w:val="24"/>
                        <w:szCs w:val="24"/>
                      </w:rPr>
                      <w:t>COLLEGE OF MEDICINE</w:t>
                    </w:r>
                  </w:p>
                  <w:p w14:paraId="4D98AB55" w14:textId="77777777" w:rsidR="002437EC" w:rsidRPr="00C5594C" w:rsidRDefault="00C5594C" w:rsidP="002437EC">
                    <w:pPr>
                      <w:jc w:val="center"/>
                      <w:rPr>
                        <w:b/>
                        <w:bCs/>
                        <w:color w:val="1F1A17"/>
                        <w:szCs w:val="24"/>
                      </w:rPr>
                    </w:pPr>
                    <w:r w:rsidRPr="00C5594C">
                      <w:rPr>
                        <w:b/>
                        <w:bCs/>
                        <w:color w:val="1F1A17"/>
                        <w:szCs w:val="24"/>
                      </w:rPr>
                      <w:t>RESEARCH IMPLEMENTATION AND DEVELOPMENT OFFICE</w:t>
                    </w:r>
                  </w:p>
                  <w:p w14:paraId="74F1BC75" w14:textId="77777777" w:rsidR="00C5594C" w:rsidRPr="00C5594C" w:rsidRDefault="00C5594C" w:rsidP="002437EC">
                    <w:pPr>
                      <w:jc w:val="center"/>
                      <w:rPr>
                        <w:bCs/>
                        <w:color w:val="1F1A17"/>
                        <w:sz w:val="18"/>
                        <w:szCs w:val="24"/>
                      </w:rPr>
                    </w:pPr>
                    <w:r w:rsidRPr="00C5594C">
                      <w:rPr>
                        <w:bCs/>
                        <w:color w:val="1F1A17"/>
                        <w:sz w:val="18"/>
                        <w:szCs w:val="24"/>
                      </w:rPr>
                      <w:t>2nd Floor Paz Mendoza Building, Pedro Gil Street Ermita</w:t>
                    </w:r>
                    <w:r w:rsidR="0042636A">
                      <w:rPr>
                        <w:bCs/>
                        <w:color w:val="1F1A17"/>
                        <w:sz w:val="18"/>
                        <w:szCs w:val="24"/>
                      </w:rPr>
                      <w:t>,</w:t>
                    </w:r>
                    <w:r w:rsidRPr="00C5594C">
                      <w:rPr>
                        <w:bCs/>
                        <w:color w:val="1F1A17"/>
                        <w:sz w:val="18"/>
                        <w:szCs w:val="24"/>
                      </w:rPr>
                      <w:t xml:space="preserve"> Manila</w:t>
                    </w:r>
                  </w:p>
                  <w:p w14:paraId="78D7D9E0" w14:textId="2B132815" w:rsidR="00C5594C" w:rsidRPr="00511C2F" w:rsidRDefault="00F0280C" w:rsidP="002437EC">
                    <w:pPr>
                      <w:jc w:val="center"/>
                      <w:rPr>
                        <w:bCs/>
                        <w:sz w:val="18"/>
                        <w:szCs w:val="24"/>
                      </w:rPr>
                    </w:pPr>
                    <w:r>
                      <w:rPr>
                        <w:bCs/>
                        <w:color w:val="1F1A17"/>
                        <w:sz w:val="18"/>
                        <w:szCs w:val="24"/>
                      </w:rPr>
                      <w:t>upm-rido@up.edu.ph</w:t>
                    </w:r>
                    <w:r w:rsidR="00C5594C" w:rsidRPr="00C5594C">
                      <w:rPr>
                        <w:bCs/>
                        <w:color w:val="1F1A17"/>
                        <w:sz w:val="18"/>
                        <w:szCs w:val="24"/>
                      </w:rPr>
                      <w:t xml:space="preserve"> / </w:t>
                    </w:r>
                    <w:r w:rsidR="00566E6E">
                      <w:rPr>
                        <w:rFonts w:eastAsia="Arial"/>
                        <w:color w:val="1F1A17"/>
                        <w:sz w:val="18"/>
                      </w:rPr>
                      <w:t>(02)85</w:t>
                    </w:r>
                    <w:r w:rsidR="003112BB">
                      <w:rPr>
                        <w:rFonts w:eastAsia="Arial"/>
                        <w:color w:val="1F1A17"/>
                        <w:sz w:val="18"/>
                      </w:rPr>
                      <w:t>26-4260</w:t>
                    </w:r>
                    <w:r w:rsidR="00C5594C" w:rsidRPr="00511C2F">
                      <w:rPr>
                        <w:bCs/>
                        <w:color w:val="1F1A17"/>
                        <w:sz w:val="18"/>
                        <w:szCs w:val="24"/>
                      </w:rPr>
                      <w:t xml:space="preserve"> </w:t>
                    </w:r>
                  </w:p>
                  <w:p w14:paraId="0BCE4C81" w14:textId="77777777" w:rsidR="00393F6D" w:rsidRPr="002437EC" w:rsidRDefault="00393F6D" w:rsidP="002437EC">
                    <w:pPr>
                      <w:jc w:val="center"/>
                      <w:rPr>
                        <w:b/>
                        <w:bCs/>
                        <w:sz w:val="40"/>
                        <w:szCs w:val="44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E40A35A" w14:textId="77777777" w:rsidR="00393F6D" w:rsidRDefault="00393F6D">
    <w:pPr>
      <w:pStyle w:val="Header"/>
    </w:pPr>
  </w:p>
  <w:p w14:paraId="40C7AC8E" w14:textId="77777777" w:rsidR="00393F6D" w:rsidRDefault="00F0280C">
    <w:pPr>
      <w:pStyle w:val="Header"/>
    </w:pPr>
    <w:r>
      <w:rPr>
        <w:noProof/>
        <w:lang w:val="en-PH" w:eastAsia="en-PH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2DA5182" wp14:editId="6C75D1F3">
              <wp:simplePos x="0" y="0"/>
              <wp:positionH relativeFrom="column">
                <wp:posOffset>1992630</wp:posOffset>
              </wp:positionH>
              <wp:positionV relativeFrom="paragraph">
                <wp:posOffset>419100</wp:posOffset>
              </wp:positionV>
              <wp:extent cx="3014345" cy="5867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014345" cy="586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554900" w14:textId="77777777" w:rsidR="00393F6D" w:rsidRDefault="00393F6D">
                          <w:pPr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 w:cs="Arial"/>
                              <w:color w:val="1F1A17"/>
                            </w:rPr>
                            <w:t xml:space="preserve">                      </w:t>
                          </w:r>
                        </w:p>
                        <w:p w14:paraId="3FDE3FD2" w14:textId="77777777" w:rsidR="00393F6D" w:rsidRDefault="00393F6D">
                          <w:pPr>
                            <w:jc w:val="both"/>
                          </w:pPr>
                          <w:r>
                            <w:rPr>
                              <w:rFonts w:ascii="Arial" w:hAnsi="Arial" w:cs="Arial"/>
                              <w:color w:val="1F1A17"/>
                              <w:sz w:val="14"/>
                              <w:szCs w:val="14"/>
                            </w:rPr>
                            <w:t xml:space="preserve">                               </w:t>
                          </w:r>
                        </w:p>
                        <w:p w14:paraId="4C432552" w14:textId="77777777" w:rsidR="00393F6D" w:rsidRDefault="00393F6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DA5182" id="Text Box 1" o:spid="_x0000_s1027" type="#_x0000_t202" style="position:absolute;margin-left:156.9pt;margin-top:33pt;width:237.35pt;height:4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" filled="f" stroked="f">
              <v:path arrowok="t"/>
              <v:textbox>
                <w:txbxContent>
                  <w:p w14:paraId="01554900" w14:textId="77777777" w:rsidR="00393F6D" w:rsidRDefault="00393F6D">
                    <w:pPr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 w:cs="Arial"/>
                        <w:color w:val="1F1A17"/>
                      </w:rPr>
                      <w:t xml:space="preserve">                      </w:t>
                    </w:r>
                  </w:p>
                  <w:p w14:paraId="3FDE3FD2" w14:textId="77777777" w:rsidR="00393F6D" w:rsidRDefault="00393F6D">
                    <w:pPr>
                      <w:jc w:val="both"/>
                    </w:pPr>
                    <w:r>
                      <w:rPr>
                        <w:rFonts w:ascii="Arial" w:hAnsi="Arial" w:cs="Arial"/>
                        <w:color w:val="1F1A17"/>
                        <w:sz w:val="14"/>
                        <w:szCs w:val="14"/>
                      </w:rPr>
                      <w:t xml:space="preserve">                               </w:t>
                    </w:r>
                  </w:p>
                  <w:p w14:paraId="4C432552" w14:textId="77777777" w:rsidR="00393F6D" w:rsidRDefault="00393F6D"/>
                </w:txbxContent>
              </v:textbox>
            </v:shape>
          </w:pict>
        </mc:Fallback>
      </mc:AlternateContent>
    </w:r>
  </w:p>
  <w:p w14:paraId="47339CFA" w14:textId="77777777" w:rsidR="00393F6D" w:rsidRDefault="00393F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929E38DC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Symbol" w:hint="default"/>
        <w:sz w:val="20"/>
        <w:szCs w:val="20"/>
      </w:rPr>
    </w:lvl>
  </w:abstractNum>
  <w:abstractNum w:abstractNumId="4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7"/>
    <w:multiLevelType w:val="singleLevel"/>
    <w:tmpl w:val="00000007"/>
    <w:name w:val="WW8Num9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11F28AE"/>
    <w:multiLevelType w:val="hybridMultilevel"/>
    <w:tmpl w:val="AC388F74"/>
    <w:lvl w:ilvl="0" w:tplc="E544F67C">
      <w:start w:val="1"/>
      <w:numFmt w:val="lowerLetter"/>
      <w:lvlText w:val="%1."/>
      <w:lvlJc w:val="left"/>
      <w:pPr>
        <w:ind w:left="365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7" w15:restartNumberingAfterBreak="0">
    <w:nsid w:val="02FC2D94"/>
    <w:multiLevelType w:val="multilevel"/>
    <w:tmpl w:val="612AE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543F33"/>
    <w:multiLevelType w:val="hybridMultilevel"/>
    <w:tmpl w:val="E35CBDBE"/>
    <w:lvl w:ilvl="0" w:tplc="CF50D9E4">
      <w:start w:val="1"/>
      <w:numFmt w:val="bullet"/>
      <w:lvlText w:val=""/>
      <w:lvlJc w:val="left"/>
      <w:pPr>
        <w:ind w:left="360" w:hanging="360"/>
      </w:pPr>
      <w:rPr>
        <w:rFonts w:ascii="Wingdings" w:hAnsi="Wingdings" w:cs="Wingdings" w:hint="default"/>
        <w:sz w:val="20"/>
        <w:szCs w:val="20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3CA50C6"/>
    <w:multiLevelType w:val="hybridMultilevel"/>
    <w:tmpl w:val="5B4CDD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FC57B2"/>
    <w:multiLevelType w:val="hybridMultilevel"/>
    <w:tmpl w:val="AEBE3696"/>
    <w:lvl w:ilvl="0" w:tplc="8744AC16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 w:val="0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11E49"/>
    <w:multiLevelType w:val="multilevel"/>
    <w:tmpl w:val="286E509C"/>
    <w:lvl w:ilvl="0">
      <w:start w:val="4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12" w15:restartNumberingAfterBreak="0">
    <w:nsid w:val="21E62FDF"/>
    <w:multiLevelType w:val="hybridMultilevel"/>
    <w:tmpl w:val="4B3A836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432941"/>
    <w:multiLevelType w:val="hybridMultilevel"/>
    <w:tmpl w:val="78E0BAC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7069C"/>
    <w:multiLevelType w:val="hybridMultilevel"/>
    <w:tmpl w:val="EC341C2E"/>
    <w:lvl w:ilvl="0" w:tplc="0D806696">
      <w:start w:val="1"/>
      <w:numFmt w:val="bullet"/>
      <w:lvlText w:val=""/>
      <w:lvlJc w:val="left"/>
      <w:pPr>
        <w:ind w:left="360" w:hanging="360"/>
      </w:pPr>
      <w:rPr>
        <w:rFonts w:ascii="Wingdings" w:hAnsi="Wingdings" w:cs="Wingdings" w:hint="default"/>
        <w:sz w:val="20"/>
        <w:szCs w:val="20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5052242"/>
    <w:multiLevelType w:val="hybridMultilevel"/>
    <w:tmpl w:val="12DE4A6A"/>
    <w:lvl w:ilvl="0" w:tplc="12F49CAE">
      <w:start w:val="1"/>
      <w:numFmt w:val="bullet"/>
      <w:lvlText w:val=""/>
      <w:lvlJc w:val="left"/>
      <w:pPr>
        <w:ind w:left="360" w:hanging="360"/>
      </w:pPr>
      <w:rPr>
        <w:rFonts w:ascii="Wingdings" w:hAnsi="Wingdings" w:cs="Wingdings" w:hint="default"/>
        <w:sz w:val="20"/>
        <w:szCs w:val="20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CA4D09"/>
    <w:multiLevelType w:val="hybridMultilevel"/>
    <w:tmpl w:val="47CA79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6DB37D4"/>
    <w:multiLevelType w:val="hybridMultilevel"/>
    <w:tmpl w:val="27B2489E"/>
    <w:lvl w:ilvl="0" w:tplc="ED3A49E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E768D3"/>
    <w:multiLevelType w:val="hybridMultilevel"/>
    <w:tmpl w:val="541E96A6"/>
    <w:lvl w:ilvl="0" w:tplc="0D806696">
      <w:start w:val="1"/>
      <w:numFmt w:val="bullet"/>
      <w:lvlText w:val=""/>
      <w:lvlJc w:val="left"/>
      <w:pPr>
        <w:ind w:left="360" w:hanging="360"/>
      </w:pPr>
      <w:rPr>
        <w:rFonts w:ascii="Wingdings" w:hAnsi="Wingdings" w:cs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C401B8"/>
    <w:multiLevelType w:val="hybridMultilevel"/>
    <w:tmpl w:val="3FF89F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157057"/>
    <w:multiLevelType w:val="hybridMultilevel"/>
    <w:tmpl w:val="C0448E8C"/>
    <w:lvl w:ilvl="0" w:tplc="06984374">
      <w:start w:val="1"/>
      <w:numFmt w:val="bullet"/>
      <w:lvlText w:val=""/>
      <w:lvlJc w:val="left"/>
      <w:pPr>
        <w:ind w:left="360" w:hanging="360"/>
      </w:pPr>
      <w:rPr>
        <w:rFonts w:ascii="Wingdings" w:hAnsi="Wingdings" w:cs="Wingdings" w:hint="default"/>
        <w:sz w:val="20"/>
        <w:szCs w:val="20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3C21E04"/>
    <w:multiLevelType w:val="multilevel"/>
    <w:tmpl w:val="64FA4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516E28"/>
    <w:multiLevelType w:val="multilevel"/>
    <w:tmpl w:val="0CF46F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79102876"/>
    <w:multiLevelType w:val="hybridMultilevel"/>
    <w:tmpl w:val="FF46EF18"/>
    <w:lvl w:ilvl="0" w:tplc="0D806696">
      <w:start w:val="1"/>
      <w:numFmt w:val="bullet"/>
      <w:lvlText w:val=""/>
      <w:lvlJc w:val="left"/>
      <w:pPr>
        <w:ind w:left="360" w:hanging="360"/>
      </w:pPr>
      <w:rPr>
        <w:rFonts w:ascii="Wingdings" w:hAnsi="Wingdings" w:cs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C4A04CA"/>
    <w:multiLevelType w:val="hybridMultilevel"/>
    <w:tmpl w:val="BB5C61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7161440">
    <w:abstractNumId w:val="22"/>
  </w:num>
  <w:num w:numId="2" w16cid:durableId="1998342095">
    <w:abstractNumId w:val="11"/>
  </w:num>
  <w:num w:numId="3" w16cid:durableId="417361726">
    <w:abstractNumId w:val="21"/>
  </w:num>
  <w:num w:numId="4" w16cid:durableId="2076662995">
    <w:abstractNumId w:val="7"/>
  </w:num>
  <w:num w:numId="5" w16cid:durableId="681712617">
    <w:abstractNumId w:val="0"/>
  </w:num>
  <w:num w:numId="6" w16cid:durableId="2117671401">
    <w:abstractNumId w:val="1"/>
  </w:num>
  <w:num w:numId="7" w16cid:durableId="884220507">
    <w:abstractNumId w:val="2"/>
  </w:num>
  <w:num w:numId="8" w16cid:durableId="230235574">
    <w:abstractNumId w:val="3"/>
  </w:num>
  <w:num w:numId="9" w16cid:durableId="1938361840">
    <w:abstractNumId w:val="4"/>
  </w:num>
  <w:num w:numId="10" w16cid:durableId="870146156">
    <w:abstractNumId w:val="5"/>
  </w:num>
  <w:num w:numId="11" w16cid:durableId="1223446108">
    <w:abstractNumId w:val="9"/>
  </w:num>
  <w:num w:numId="12" w16cid:durableId="1261445906">
    <w:abstractNumId w:val="13"/>
  </w:num>
  <w:num w:numId="13" w16cid:durableId="2100563564">
    <w:abstractNumId w:val="10"/>
  </w:num>
  <w:num w:numId="14" w16cid:durableId="1460876196">
    <w:abstractNumId w:val="6"/>
  </w:num>
  <w:num w:numId="15" w16cid:durableId="594364143">
    <w:abstractNumId w:val="14"/>
  </w:num>
  <w:num w:numId="16" w16cid:durableId="763110228">
    <w:abstractNumId w:val="20"/>
  </w:num>
  <w:num w:numId="17" w16cid:durableId="745955582">
    <w:abstractNumId w:val="15"/>
  </w:num>
  <w:num w:numId="18" w16cid:durableId="313923343">
    <w:abstractNumId w:val="8"/>
  </w:num>
  <w:num w:numId="19" w16cid:durableId="1594128863">
    <w:abstractNumId w:val="18"/>
  </w:num>
  <w:num w:numId="20" w16cid:durableId="1829706358">
    <w:abstractNumId w:val="23"/>
  </w:num>
  <w:num w:numId="21" w16cid:durableId="1205217482">
    <w:abstractNumId w:val="17"/>
  </w:num>
  <w:num w:numId="22" w16cid:durableId="1900089775">
    <w:abstractNumId w:val="16"/>
  </w:num>
  <w:num w:numId="23" w16cid:durableId="479424370">
    <w:abstractNumId w:val="24"/>
  </w:num>
  <w:num w:numId="24" w16cid:durableId="1328052976">
    <w:abstractNumId w:val="19"/>
  </w:num>
  <w:num w:numId="25" w16cid:durableId="1154223330">
    <w:abstractNumId w:val="12"/>
  </w:num>
  <w:num w:numId="26" w16cid:durableId="74267746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024217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45526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684052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361615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formsDesign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280"/>
    <w:rsid w:val="00010D42"/>
    <w:rsid w:val="00033DBD"/>
    <w:rsid w:val="00034CC9"/>
    <w:rsid w:val="000406F0"/>
    <w:rsid w:val="00043F7C"/>
    <w:rsid w:val="00047DDB"/>
    <w:rsid w:val="00051B58"/>
    <w:rsid w:val="000574F2"/>
    <w:rsid w:val="000759E0"/>
    <w:rsid w:val="00076A48"/>
    <w:rsid w:val="00084F54"/>
    <w:rsid w:val="000A0B65"/>
    <w:rsid w:val="000A3BAA"/>
    <w:rsid w:val="000C4EB7"/>
    <w:rsid w:val="000C5EA2"/>
    <w:rsid w:val="000C6E65"/>
    <w:rsid w:val="000F1131"/>
    <w:rsid w:val="001030FB"/>
    <w:rsid w:val="001110BF"/>
    <w:rsid w:val="00112C60"/>
    <w:rsid w:val="001338AE"/>
    <w:rsid w:val="00142799"/>
    <w:rsid w:val="0014693D"/>
    <w:rsid w:val="00155620"/>
    <w:rsid w:val="00167157"/>
    <w:rsid w:val="00174381"/>
    <w:rsid w:val="00174D4E"/>
    <w:rsid w:val="00193DB4"/>
    <w:rsid w:val="001B4225"/>
    <w:rsid w:val="001B7836"/>
    <w:rsid w:val="001D0A13"/>
    <w:rsid w:val="001D4600"/>
    <w:rsid w:val="001F7AEB"/>
    <w:rsid w:val="00207773"/>
    <w:rsid w:val="00217DC8"/>
    <w:rsid w:val="002207C6"/>
    <w:rsid w:val="0023383B"/>
    <w:rsid w:val="002437EC"/>
    <w:rsid w:val="0024640D"/>
    <w:rsid w:val="00247481"/>
    <w:rsid w:val="00261FC9"/>
    <w:rsid w:val="00263D37"/>
    <w:rsid w:val="00265465"/>
    <w:rsid w:val="00297D0C"/>
    <w:rsid w:val="002A4F48"/>
    <w:rsid w:val="002D7C71"/>
    <w:rsid w:val="002E66FD"/>
    <w:rsid w:val="002F17A4"/>
    <w:rsid w:val="00303DEA"/>
    <w:rsid w:val="00307FC7"/>
    <w:rsid w:val="003112BB"/>
    <w:rsid w:val="003276AA"/>
    <w:rsid w:val="003358BE"/>
    <w:rsid w:val="003552F0"/>
    <w:rsid w:val="00355769"/>
    <w:rsid w:val="00360E1E"/>
    <w:rsid w:val="0036194A"/>
    <w:rsid w:val="00361C56"/>
    <w:rsid w:val="00366485"/>
    <w:rsid w:val="003761CD"/>
    <w:rsid w:val="00390437"/>
    <w:rsid w:val="00391BD9"/>
    <w:rsid w:val="00393F6D"/>
    <w:rsid w:val="003A4AC6"/>
    <w:rsid w:val="003A6A06"/>
    <w:rsid w:val="003B2D54"/>
    <w:rsid w:val="003E07A0"/>
    <w:rsid w:val="003E0CF1"/>
    <w:rsid w:val="003F5FE4"/>
    <w:rsid w:val="0040030A"/>
    <w:rsid w:val="00425DF3"/>
    <w:rsid w:val="0042636A"/>
    <w:rsid w:val="00432975"/>
    <w:rsid w:val="004359D0"/>
    <w:rsid w:val="00437F9D"/>
    <w:rsid w:val="00450D74"/>
    <w:rsid w:val="004523A4"/>
    <w:rsid w:val="00456004"/>
    <w:rsid w:val="00457214"/>
    <w:rsid w:val="00464C69"/>
    <w:rsid w:val="004670C0"/>
    <w:rsid w:val="0047351D"/>
    <w:rsid w:val="00486675"/>
    <w:rsid w:val="004A09CD"/>
    <w:rsid w:val="004B1740"/>
    <w:rsid w:val="004C5EFA"/>
    <w:rsid w:val="004E4935"/>
    <w:rsid w:val="00505DA2"/>
    <w:rsid w:val="00506F29"/>
    <w:rsid w:val="00511C2F"/>
    <w:rsid w:val="00512C8E"/>
    <w:rsid w:val="00531F56"/>
    <w:rsid w:val="005320AA"/>
    <w:rsid w:val="005432A4"/>
    <w:rsid w:val="00543634"/>
    <w:rsid w:val="00545EEE"/>
    <w:rsid w:val="00560B0B"/>
    <w:rsid w:val="00566E6E"/>
    <w:rsid w:val="00570190"/>
    <w:rsid w:val="00570556"/>
    <w:rsid w:val="00571CF2"/>
    <w:rsid w:val="00582004"/>
    <w:rsid w:val="00593A9B"/>
    <w:rsid w:val="00595A4A"/>
    <w:rsid w:val="00597176"/>
    <w:rsid w:val="005A211A"/>
    <w:rsid w:val="005A3DD9"/>
    <w:rsid w:val="005B3295"/>
    <w:rsid w:val="005C0991"/>
    <w:rsid w:val="005D07A3"/>
    <w:rsid w:val="005E0559"/>
    <w:rsid w:val="005E60C7"/>
    <w:rsid w:val="005F4BE4"/>
    <w:rsid w:val="0060038C"/>
    <w:rsid w:val="00610C62"/>
    <w:rsid w:val="0061116B"/>
    <w:rsid w:val="006278CA"/>
    <w:rsid w:val="00630F1B"/>
    <w:rsid w:val="006408FB"/>
    <w:rsid w:val="006438A9"/>
    <w:rsid w:val="00651D70"/>
    <w:rsid w:val="0065673B"/>
    <w:rsid w:val="00667D9F"/>
    <w:rsid w:val="00676D38"/>
    <w:rsid w:val="00681D17"/>
    <w:rsid w:val="0068664E"/>
    <w:rsid w:val="006A5083"/>
    <w:rsid w:val="006A71E3"/>
    <w:rsid w:val="006B2A8C"/>
    <w:rsid w:val="006B7161"/>
    <w:rsid w:val="006C34C0"/>
    <w:rsid w:val="006D6F35"/>
    <w:rsid w:val="006F17E1"/>
    <w:rsid w:val="006F1C1E"/>
    <w:rsid w:val="006F70BB"/>
    <w:rsid w:val="00700BE8"/>
    <w:rsid w:val="00701789"/>
    <w:rsid w:val="0071710C"/>
    <w:rsid w:val="007666FC"/>
    <w:rsid w:val="0077615F"/>
    <w:rsid w:val="00777000"/>
    <w:rsid w:val="00781C5D"/>
    <w:rsid w:val="0079381A"/>
    <w:rsid w:val="007A3387"/>
    <w:rsid w:val="007A6330"/>
    <w:rsid w:val="007C0102"/>
    <w:rsid w:val="007C2560"/>
    <w:rsid w:val="007D09E0"/>
    <w:rsid w:val="007F28A2"/>
    <w:rsid w:val="00803686"/>
    <w:rsid w:val="00810C0B"/>
    <w:rsid w:val="00815280"/>
    <w:rsid w:val="008242D0"/>
    <w:rsid w:val="0083669F"/>
    <w:rsid w:val="00845F75"/>
    <w:rsid w:val="0084756E"/>
    <w:rsid w:val="008747D9"/>
    <w:rsid w:val="00890153"/>
    <w:rsid w:val="008915AD"/>
    <w:rsid w:val="008B6101"/>
    <w:rsid w:val="008C1128"/>
    <w:rsid w:val="008C372E"/>
    <w:rsid w:val="008C74BA"/>
    <w:rsid w:val="008D564B"/>
    <w:rsid w:val="008E1CB9"/>
    <w:rsid w:val="008F32B3"/>
    <w:rsid w:val="00906602"/>
    <w:rsid w:val="009132F4"/>
    <w:rsid w:val="009206A2"/>
    <w:rsid w:val="00923046"/>
    <w:rsid w:val="00935225"/>
    <w:rsid w:val="009423A0"/>
    <w:rsid w:val="0095045F"/>
    <w:rsid w:val="00952B89"/>
    <w:rsid w:val="009569B8"/>
    <w:rsid w:val="00961D1C"/>
    <w:rsid w:val="00962A04"/>
    <w:rsid w:val="009812C5"/>
    <w:rsid w:val="00987C38"/>
    <w:rsid w:val="00990115"/>
    <w:rsid w:val="00990B85"/>
    <w:rsid w:val="00993599"/>
    <w:rsid w:val="009C4B36"/>
    <w:rsid w:val="009E17A5"/>
    <w:rsid w:val="009E5DC6"/>
    <w:rsid w:val="00A13EF2"/>
    <w:rsid w:val="00A26192"/>
    <w:rsid w:val="00A51A8C"/>
    <w:rsid w:val="00A52B6C"/>
    <w:rsid w:val="00A70E4A"/>
    <w:rsid w:val="00A94907"/>
    <w:rsid w:val="00AA58E9"/>
    <w:rsid w:val="00AA593E"/>
    <w:rsid w:val="00AC227C"/>
    <w:rsid w:val="00AD25B6"/>
    <w:rsid w:val="00AF62FA"/>
    <w:rsid w:val="00B002FC"/>
    <w:rsid w:val="00B03AF8"/>
    <w:rsid w:val="00B211B5"/>
    <w:rsid w:val="00B26558"/>
    <w:rsid w:val="00B273F9"/>
    <w:rsid w:val="00B37C54"/>
    <w:rsid w:val="00B97F18"/>
    <w:rsid w:val="00BB5C76"/>
    <w:rsid w:val="00BD24FE"/>
    <w:rsid w:val="00C1192B"/>
    <w:rsid w:val="00C24A62"/>
    <w:rsid w:val="00C358BF"/>
    <w:rsid w:val="00C43887"/>
    <w:rsid w:val="00C47359"/>
    <w:rsid w:val="00C5594C"/>
    <w:rsid w:val="00C67A99"/>
    <w:rsid w:val="00C8298B"/>
    <w:rsid w:val="00C937D1"/>
    <w:rsid w:val="00CA6FB9"/>
    <w:rsid w:val="00CB499F"/>
    <w:rsid w:val="00CB5E8D"/>
    <w:rsid w:val="00CC3335"/>
    <w:rsid w:val="00CD0960"/>
    <w:rsid w:val="00CD3902"/>
    <w:rsid w:val="00CD5328"/>
    <w:rsid w:val="00CE0E35"/>
    <w:rsid w:val="00CE7A14"/>
    <w:rsid w:val="00CF360B"/>
    <w:rsid w:val="00D02231"/>
    <w:rsid w:val="00D12527"/>
    <w:rsid w:val="00D17806"/>
    <w:rsid w:val="00D17F4B"/>
    <w:rsid w:val="00D27D4D"/>
    <w:rsid w:val="00D40271"/>
    <w:rsid w:val="00D5642A"/>
    <w:rsid w:val="00D616CF"/>
    <w:rsid w:val="00D7038F"/>
    <w:rsid w:val="00D7582F"/>
    <w:rsid w:val="00D839F6"/>
    <w:rsid w:val="00D85912"/>
    <w:rsid w:val="00D914F1"/>
    <w:rsid w:val="00D93FDE"/>
    <w:rsid w:val="00DA1243"/>
    <w:rsid w:val="00DA2783"/>
    <w:rsid w:val="00DA2A26"/>
    <w:rsid w:val="00DB2232"/>
    <w:rsid w:val="00DC11AB"/>
    <w:rsid w:val="00DD5A95"/>
    <w:rsid w:val="00DD65E4"/>
    <w:rsid w:val="00DE0898"/>
    <w:rsid w:val="00DE2D4E"/>
    <w:rsid w:val="00DE7ECA"/>
    <w:rsid w:val="00E02893"/>
    <w:rsid w:val="00E109C6"/>
    <w:rsid w:val="00E14B12"/>
    <w:rsid w:val="00E230B8"/>
    <w:rsid w:val="00E32111"/>
    <w:rsid w:val="00E36BC8"/>
    <w:rsid w:val="00E43B48"/>
    <w:rsid w:val="00E51AA2"/>
    <w:rsid w:val="00E57A23"/>
    <w:rsid w:val="00E738DE"/>
    <w:rsid w:val="00E74A7C"/>
    <w:rsid w:val="00E8369A"/>
    <w:rsid w:val="00E94CEC"/>
    <w:rsid w:val="00EB380E"/>
    <w:rsid w:val="00EB63DC"/>
    <w:rsid w:val="00EC53F3"/>
    <w:rsid w:val="00EE344C"/>
    <w:rsid w:val="00EF46AC"/>
    <w:rsid w:val="00F0280C"/>
    <w:rsid w:val="00F06C1C"/>
    <w:rsid w:val="00F22559"/>
    <w:rsid w:val="00F23CC6"/>
    <w:rsid w:val="00F30E67"/>
    <w:rsid w:val="00F335DC"/>
    <w:rsid w:val="00F43DD4"/>
    <w:rsid w:val="00F63405"/>
    <w:rsid w:val="00F718B7"/>
    <w:rsid w:val="00F73B10"/>
    <w:rsid w:val="00F84EC3"/>
    <w:rsid w:val="00F85215"/>
    <w:rsid w:val="00FD16A0"/>
    <w:rsid w:val="00FE37C4"/>
    <w:rsid w:val="00FF2C8C"/>
    <w:rsid w:val="00FF45D7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3D61CE"/>
  <w15:chartTrackingRefBased/>
  <w15:docId w15:val="{091E7642-4E69-AE4E-9D91-5FDF43A80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P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qFormat/>
    <w:pPr>
      <w:keepNext/>
      <w:ind w:left="3600" w:firstLine="720"/>
      <w:jc w:val="both"/>
      <w:outlineLvl w:val="1"/>
    </w:pPr>
    <w:rPr>
      <w:noProof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/>
      <w:b/>
      <w:i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bCs/>
      <w:sz w:val="14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Arial" w:hAnsi="Arial"/>
      <w:b/>
      <w:sz w:val="22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b/>
      <w:bC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uiPriority w:val="99"/>
    <w:pPr>
      <w:tabs>
        <w:tab w:val="center" w:pos="4320"/>
        <w:tab w:val="right" w:pos="8640"/>
      </w:tabs>
    </w:pPr>
    <w:rPr>
      <w:sz w:val="24"/>
    </w:rPr>
  </w:style>
  <w:style w:type="paragraph" w:styleId="BodyTextIndent">
    <w:name w:val="Body Text Indent"/>
    <w:basedOn w:val="Normal"/>
    <w:semiHidden/>
    <w:pPr>
      <w:ind w:left="1440" w:hanging="1440"/>
      <w:jc w:val="both"/>
    </w:pPr>
    <w:rPr>
      <w:rFonts w:ascii="Arial" w:hAnsi="Arial"/>
      <w:sz w:val="24"/>
    </w:rPr>
  </w:style>
  <w:style w:type="paragraph" w:styleId="BodyText">
    <w:name w:val="Body Text"/>
    <w:basedOn w:val="Normal"/>
    <w:semiHidden/>
    <w:pPr>
      <w:spacing w:line="360" w:lineRule="auto"/>
      <w:jc w:val="both"/>
    </w:pPr>
    <w:rPr>
      <w:rFonts w:ascii="Arial" w:hAnsi="Arial"/>
      <w:sz w:val="24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  <w:rPr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oterChar">
    <w:name w:val="Footer Char"/>
    <w:uiPriority w:val="99"/>
    <w:rPr>
      <w:sz w:val="24"/>
    </w:rPr>
  </w:style>
  <w:style w:type="character" w:customStyle="1" w:styleId="HeaderChar">
    <w:name w:val="Header Char"/>
    <w:rPr>
      <w:sz w:val="24"/>
    </w:rPr>
  </w:style>
  <w:style w:type="paragraph" w:customStyle="1" w:styleId="BasicParagraph">
    <w:name w:val="[Basic Paragraph]"/>
    <w:basedOn w:val="Normal"/>
    <w:uiPriority w:val="99"/>
    <w:rsid w:val="00C67A99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0574F2"/>
    <w:rPr>
      <w:rFonts w:ascii="Calibri" w:eastAsia="Calibri" w:hAnsi="Calibri"/>
      <w:sz w:val="22"/>
      <w:szCs w:val="22"/>
      <w:lang w:val="en-US"/>
    </w:rPr>
  </w:style>
  <w:style w:type="paragraph" w:styleId="NormalWeb">
    <w:name w:val="Normal (Web)"/>
    <w:basedOn w:val="Normal"/>
    <w:uiPriority w:val="99"/>
    <w:unhideWhenUsed/>
    <w:rsid w:val="00C47359"/>
    <w:pPr>
      <w:spacing w:before="100" w:beforeAutospacing="1" w:after="100" w:afterAutospacing="1"/>
    </w:pPr>
    <w:rPr>
      <w:sz w:val="24"/>
      <w:szCs w:val="24"/>
      <w:lang w:val="en-PH" w:eastAsia="en-PH"/>
    </w:rPr>
  </w:style>
  <w:style w:type="character" w:customStyle="1" w:styleId="apple-tab-span">
    <w:name w:val="apple-tab-span"/>
    <w:rsid w:val="00952B89"/>
  </w:style>
  <w:style w:type="table" w:styleId="TableGrid">
    <w:name w:val="Table Grid"/>
    <w:basedOn w:val="TableNormal"/>
    <w:uiPriority w:val="59"/>
    <w:rsid w:val="00CE7A14"/>
    <w:rPr>
      <w:rFonts w:ascii="Calibri" w:eastAsia="Calibri" w:hAnsi="Calibri"/>
      <w:sz w:val="22"/>
      <w:szCs w:val="22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losing">
    <w:name w:val="Closing"/>
    <w:basedOn w:val="Normal"/>
    <w:link w:val="ClosingChar"/>
    <w:uiPriority w:val="99"/>
    <w:semiHidden/>
    <w:unhideWhenUsed/>
    <w:rsid w:val="00D27D4D"/>
    <w:rPr>
      <w:rFonts w:ascii="Calibri" w:hAnsi="Calibri" w:cs="Calibri"/>
      <w:sz w:val="24"/>
      <w:szCs w:val="24"/>
    </w:rPr>
  </w:style>
  <w:style w:type="character" w:customStyle="1" w:styleId="ClosingChar">
    <w:name w:val="Closing Char"/>
    <w:link w:val="Closing"/>
    <w:uiPriority w:val="99"/>
    <w:semiHidden/>
    <w:rsid w:val="00D27D4D"/>
    <w:rPr>
      <w:rFonts w:ascii="Calibri" w:hAnsi="Calibri" w:cs="Calibri"/>
      <w:sz w:val="24"/>
      <w:szCs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27D4D"/>
    <w:rPr>
      <w:rFonts w:ascii="Calibri" w:hAnsi="Calibri" w:cs="Calibri"/>
      <w:sz w:val="24"/>
      <w:szCs w:val="24"/>
    </w:rPr>
  </w:style>
  <w:style w:type="character" w:customStyle="1" w:styleId="SalutationChar">
    <w:name w:val="Salutation Char"/>
    <w:link w:val="Salutation"/>
    <w:uiPriority w:val="99"/>
    <w:semiHidden/>
    <w:rsid w:val="00D27D4D"/>
    <w:rPr>
      <w:rFonts w:ascii="Calibri" w:hAnsi="Calibri" w:cs="Calibri"/>
      <w:sz w:val="24"/>
      <w:szCs w:val="24"/>
    </w:rPr>
  </w:style>
  <w:style w:type="paragraph" w:customStyle="1" w:styleId="InsideAddressName">
    <w:name w:val="Inside Address Name"/>
    <w:basedOn w:val="Normal"/>
    <w:uiPriority w:val="99"/>
    <w:rsid w:val="00D27D4D"/>
    <w:rPr>
      <w:rFonts w:ascii="Calibri" w:hAnsi="Calibri" w:cs="Calibri"/>
      <w:sz w:val="24"/>
      <w:szCs w:val="24"/>
    </w:rPr>
  </w:style>
  <w:style w:type="character" w:styleId="Hyperlink">
    <w:name w:val="Hyperlink"/>
    <w:uiPriority w:val="99"/>
    <w:unhideWhenUsed/>
    <w:rsid w:val="00C5594C"/>
    <w:rPr>
      <w:color w:val="0000FF"/>
      <w:u w:val="single"/>
    </w:rPr>
  </w:style>
  <w:style w:type="paragraph" w:customStyle="1" w:styleId="Heading">
    <w:name w:val="Heading"/>
    <w:basedOn w:val="Normal"/>
    <w:next w:val="BodyText"/>
    <w:rsid w:val="00CF360B"/>
    <w:pPr>
      <w:suppressAutoHyphens/>
      <w:jc w:val="center"/>
    </w:pPr>
    <w:rPr>
      <w:b/>
      <w:bCs/>
      <w:sz w:val="25"/>
      <w:szCs w:val="24"/>
      <w:lang w:val="en-PH"/>
    </w:rPr>
  </w:style>
  <w:style w:type="paragraph" w:styleId="ListParagraph">
    <w:name w:val="List Paragraph"/>
    <w:basedOn w:val="Normal"/>
    <w:uiPriority w:val="34"/>
    <w:qFormat/>
    <w:rsid w:val="00CF360B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05DA2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DD5A95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E5DC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E5DC6"/>
    <w:rPr>
      <w:rFonts w:ascii="Arial" w:hAnsi="Arial" w:cs="Arial"/>
      <w:vanish/>
      <w:sz w:val="16"/>
      <w:szCs w:val="16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E5DC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E5DC6"/>
    <w:rPr>
      <w:rFonts w:ascii="Arial" w:hAnsi="Arial" w:cs="Arial"/>
      <w:vanish/>
      <w:sz w:val="16"/>
      <w:szCs w:val="16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66E6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6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7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upm-rido@up.edu.ph" TargetMode="External"/><Relationship Id="rId18" Type="http://schemas.openxmlformats.org/officeDocument/2006/relationships/hyperlink" Target="https://cm.upm.edu.ph/p/research-registration-process/" TargetMode="External"/><Relationship Id="rId26" Type="http://schemas.openxmlformats.org/officeDocument/2006/relationships/image" Target="media/image7.wmf"/><Relationship Id="rId39" Type="http://schemas.openxmlformats.org/officeDocument/2006/relationships/image" Target="media/image20.wmf"/><Relationship Id="rId21" Type="http://schemas.openxmlformats.org/officeDocument/2006/relationships/image" Target="media/image2.wmf"/><Relationship Id="rId34" Type="http://schemas.openxmlformats.org/officeDocument/2006/relationships/image" Target="media/image15.wmf"/><Relationship Id="rId42" Type="http://schemas.openxmlformats.org/officeDocument/2006/relationships/image" Target="media/image23.wmf"/><Relationship Id="rId47" Type="http://schemas.openxmlformats.org/officeDocument/2006/relationships/image" Target="media/image28.wmf"/><Relationship Id="rId50" Type="http://schemas.openxmlformats.org/officeDocument/2006/relationships/image" Target="media/image31.wmf"/><Relationship Id="rId55" Type="http://schemas.openxmlformats.org/officeDocument/2006/relationships/image" Target="media/image36.wmf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hyperlink" Target="mailto:iacuc.upmanila@up.edu.ph" TargetMode="External"/><Relationship Id="rId29" Type="http://schemas.openxmlformats.org/officeDocument/2006/relationships/image" Target="media/image10.wmf"/><Relationship Id="rId11" Type="http://schemas.openxmlformats.org/officeDocument/2006/relationships/hyperlink" Target="https://rgao.upm.edu.ph/registration/" TargetMode="External"/><Relationship Id="rId24" Type="http://schemas.openxmlformats.org/officeDocument/2006/relationships/image" Target="media/image5.wmf"/><Relationship Id="rId32" Type="http://schemas.openxmlformats.org/officeDocument/2006/relationships/image" Target="media/image13.wmf"/><Relationship Id="rId37" Type="http://schemas.openxmlformats.org/officeDocument/2006/relationships/image" Target="media/image18.wmf"/><Relationship Id="rId40" Type="http://schemas.openxmlformats.org/officeDocument/2006/relationships/image" Target="media/image21.wmf"/><Relationship Id="rId45" Type="http://schemas.openxmlformats.org/officeDocument/2006/relationships/image" Target="media/image26.wmf"/><Relationship Id="rId53" Type="http://schemas.openxmlformats.org/officeDocument/2006/relationships/image" Target="media/image34.wmf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9" Type="http://schemas.openxmlformats.org/officeDocument/2006/relationships/hyperlink" Target="https://reb.upm.edu.ph/sops-and-forms" TargetMode="External"/><Relationship Id="rId4" Type="http://schemas.openxmlformats.org/officeDocument/2006/relationships/styles" Target="styles.xml"/><Relationship Id="rId9" Type="http://schemas.openxmlformats.org/officeDocument/2006/relationships/hyperlink" Target="https://cm.upm.edu.ph/p/research-registration-process/" TargetMode="External"/><Relationship Id="rId14" Type="http://schemas.openxmlformats.org/officeDocument/2006/relationships/hyperlink" Target="https://ireb.upm.edu.ph/login" TargetMode="External"/><Relationship Id="rId22" Type="http://schemas.openxmlformats.org/officeDocument/2006/relationships/image" Target="media/image3.wmf"/><Relationship Id="rId27" Type="http://schemas.openxmlformats.org/officeDocument/2006/relationships/image" Target="media/image8.wmf"/><Relationship Id="rId30" Type="http://schemas.openxmlformats.org/officeDocument/2006/relationships/image" Target="media/image11.wmf"/><Relationship Id="rId35" Type="http://schemas.openxmlformats.org/officeDocument/2006/relationships/image" Target="media/image16.wmf"/><Relationship Id="rId43" Type="http://schemas.openxmlformats.org/officeDocument/2006/relationships/image" Target="media/image24.wmf"/><Relationship Id="rId48" Type="http://schemas.openxmlformats.org/officeDocument/2006/relationships/image" Target="media/image29.wmf"/><Relationship Id="rId56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image" Target="media/image32.wmf"/><Relationship Id="rId3" Type="http://schemas.openxmlformats.org/officeDocument/2006/relationships/numbering" Target="numbering.xml"/><Relationship Id="rId12" Type="http://schemas.openxmlformats.org/officeDocument/2006/relationships/hyperlink" Target="https://cm.upm.edu.ph/p/research-registration-process/" TargetMode="External"/><Relationship Id="rId17" Type="http://schemas.openxmlformats.org/officeDocument/2006/relationships/hyperlink" Target="mailto:ibbc.upmanila@up.edu.ph" TargetMode="External"/><Relationship Id="rId25" Type="http://schemas.openxmlformats.org/officeDocument/2006/relationships/image" Target="media/image6.wmf"/><Relationship Id="rId33" Type="http://schemas.openxmlformats.org/officeDocument/2006/relationships/image" Target="media/image14.wmf"/><Relationship Id="rId38" Type="http://schemas.openxmlformats.org/officeDocument/2006/relationships/image" Target="media/image19.wmf"/><Relationship Id="rId46" Type="http://schemas.openxmlformats.org/officeDocument/2006/relationships/image" Target="media/image27.wmf"/><Relationship Id="rId59" Type="http://schemas.openxmlformats.org/officeDocument/2006/relationships/glossaryDocument" Target="glossary/document.xml"/><Relationship Id="rId20" Type="http://schemas.openxmlformats.org/officeDocument/2006/relationships/image" Target="media/image1.wmf"/><Relationship Id="rId41" Type="http://schemas.openxmlformats.org/officeDocument/2006/relationships/image" Target="media/image22.wmf"/><Relationship Id="rId54" Type="http://schemas.openxmlformats.org/officeDocument/2006/relationships/image" Target="media/image35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hyperlink" Target="https://ireb.upm.edu.ph/login" TargetMode="External"/><Relationship Id="rId23" Type="http://schemas.openxmlformats.org/officeDocument/2006/relationships/image" Target="media/image4.wmf"/><Relationship Id="rId28" Type="http://schemas.openxmlformats.org/officeDocument/2006/relationships/image" Target="media/image9.wmf"/><Relationship Id="rId36" Type="http://schemas.openxmlformats.org/officeDocument/2006/relationships/image" Target="media/image17.wmf"/><Relationship Id="rId49" Type="http://schemas.openxmlformats.org/officeDocument/2006/relationships/image" Target="media/image30.wmf"/><Relationship Id="rId57" Type="http://schemas.openxmlformats.org/officeDocument/2006/relationships/footer" Target="footer1.xml"/><Relationship Id="rId10" Type="http://schemas.openxmlformats.org/officeDocument/2006/relationships/hyperlink" Target="https://ngohs.upm.edu.ph/wp-content/uploads/2023/11/UPM-NGS-00-00-RESULT-PROPOSAL-2023.pdf" TargetMode="External"/><Relationship Id="rId31" Type="http://schemas.openxmlformats.org/officeDocument/2006/relationships/image" Target="media/image12.wmf"/><Relationship Id="rId44" Type="http://schemas.openxmlformats.org/officeDocument/2006/relationships/image" Target="media/image25.wmf"/><Relationship Id="rId52" Type="http://schemas.openxmlformats.org/officeDocument/2006/relationships/image" Target="media/image33.wmf"/><Relationship Id="rId6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8.png"/><Relationship Id="rId1" Type="http://schemas.openxmlformats.org/officeDocument/2006/relationships/image" Target="media/image3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3CD242-9631-43A6-91A8-45F215DB7073}"/>
      </w:docPartPr>
      <w:docPartBody>
        <w:p w:rsidR="00241592" w:rsidRDefault="006C7B87">
          <w:r w:rsidRPr="001838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D8FDCCFAE8D4B508EA613322EEC16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94840-0207-485E-AE3B-F1220CE16523}"/>
      </w:docPartPr>
      <w:docPartBody>
        <w:p w:rsidR="00241592" w:rsidRDefault="00AF5A85" w:rsidP="00AF5A85">
          <w:pPr>
            <w:pStyle w:val="2D8FDCCFAE8D4B508EA613322EEC16793"/>
          </w:pPr>
          <w:r>
            <w:rPr>
              <w:rStyle w:val="PlaceholderText"/>
            </w:rPr>
            <w:t>&lt;dd/mm/yyy&gt;</w:t>
          </w:r>
        </w:p>
      </w:docPartBody>
    </w:docPart>
    <w:docPart>
      <w:docPartPr>
        <w:name w:val="E3365FDB16734086952E7A2FB926B2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2AB20-2DB3-4F47-9308-1FAD1176B22D}"/>
      </w:docPartPr>
      <w:docPartBody>
        <w:p w:rsidR="00241592" w:rsidRDefault="00AF5A85" w:rsidP="00AF5A85">
          <w:pPr>
            <w:pStyle w:val="E3365FDB16734086952E7A2FB926B2AC3"/>
          </w:pPr>
          <w:r>
            <w:rPr>
              <w:rStyle w:val="PlaceholderText"/>
            </w:rPr>
            <w:t>To be Filled out by RIDO</w:t>
          </w:r>
        </w:p>
      </w:docPartBody>
    </w:docPart>
    <w:docPart>
      <w:docPartPr>
        <w:name w:val="19C2B0D7B67643A0872626A6D182A1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63750C-C19B-461A-98C3-EE45276E7411}"/>
      </w:docPartPr>
      <w:docPartBody>
        <w:p w:rsidR="00241592" w:rsidRDefault="00AF5A85" w:rsidP="00AF5A85">
          <w:pPr>
            <w:pStyle w:val="19C2B0D7B67643A0872626A6D182A19F3"/>
          </w:pPr>
          <w:r w:rsidRPr="001838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C697C27DE13497CA01673F617CD27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66934-EABF-4EDB-93B0-790ED9BF5280}"/>
      </w:docPartPr>
      <w:docPartBody>
        <w:p w:rsidR="00241592" w:rsidRDefault="00AF5A85" w:rsidP="00AF5A85">
          <w:pPr>
            <w:pStyle w:val="0C697C27DE13497CA01673F617CD2767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DF01C662F73F4B50BC595D2870743B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2136C-AC48-4F1A-9ACA-D0C141082012}"/>
      </w:docPartPr>
      <w:docPartBody>
        <w:p w:rsidR="00241592" w:rsidRDefault="00AF5A85" w:rsidP="00AF5A85">
          <w:pPr>
            <w:pStyle w:val="DF01C662F73F4B50BC595D2870743B943"/>
          </w:pPr>
          <w:r>
            <w:rPr>
              <w:rStyle w:val="PlaceholderText"/>
            </w:rPr>
            <w:t>xxxxxxxxx</w:t>
          </w:r>
        </w:p>
      </w:docPartBody>
    </w:docPart>
    <w:docPart>
      <w:docPartPr>
        <w:name w:val="CD362E7B1043422099D98FF7D1D21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AAF213-5B76-4959-B295-F520BAAD489F}"/>
      </w:docPartPr>
      <w:docPartBody>
        <w:p w:rsidR="00241592" w:rsidRDefault="00AF5A85" w:rsidP="00AF5A85">
          <w:pPr>
            <w:pStyle w:val="CD362E7B1043422099D98FF7D1D218C13"/>
          </w:pPr>
          <w:r w:rsidRPr="001838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AF3BD84A0DE430C8CFF04FD8DC93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B22DB-C916-47D6-BD49-9200D4561905}"/>
      </w:docPartPr>
      <w:docPartBody>
        <w:p w:rsidR="00241592" w:rsidRDefault="00AF5A85" w:rsidP="00AF5A85">
          <w:pPr>
            <w:pStyle w:val="8AF3BD84A0DE430C8CFF04FD8DC93AF23"/>
          </w:pPr>
          <w:r>
            <w:rPr>
              <w:rFonts w:ascii="Calibri" w:hAnsi="Calibri" w:cs="Calibri"/>
              <w:sz w:val="21"/>
              <w:szCs w:val="21"/>
            </w:rPr>
            <w:t>Specify</w:t>
          </w:r>
        </w:p>
      </w:docPartBody>
    </w:docPart>
    <w:docPart>
      <w:docPartPr>
        <w:name w:val="95C53EFAFE3C4628B5157CCD4B8EB9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BF3FB3-F0B9-41AE-B72D-66DC5300F69E}"/>
      </w:docPartPr>
      <w:docPartBody>
        <w:p w:rsidR="00241592" w:rsidRDefault="006C7B87" w:rsidP="006C7B87">
          <w:pPr>
            <w:pStyle w:val="95C53EFAFE3C4628B5157CCD4B8EB9E85"/>
          </w:pPr>
          <w:r w:rsidRPr="00183858">
            <w:rPr>
              <w:rStyle w:val="PlaceholderText"/>
            </w:rPr>
            <w:t>Choose an item.</w:t>
          </w:r>
        </w:p>
      </w:docPartBody>
    </w:docPart>
    <w:docPart>
      <w:docPartPr>
        <w:name w:val="066A545F69B847D8AD565B71251D6F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D0CC89-C4C3-4E51-A519-9FDB08D79326}"/>
      </w:docPartPr>
      <w:docPartBody>
        <w:p w:rsidR="00241592" w:rsidRDefault="00AF5A85" w:rsidP="00AF5A85">
          <w:pPr>
            <w:pStyle w:val="066A545F69B847D8AD565B71251D6F423"/>
          </w:pPr>
          <w:r w:rsidRPr="00183858">
            <w:rPr>
              <w:rStyle w:val="PlaceholderText"/>
            </w:rPr>
            <w:t>Choose an item.</w:t>
          </w:r>
        </w:p>
      </w:docPartBody>
    </w:docPart>
    <w:docPart>
      <w:docPartPr>
        <w:name w:val="9B88A3C2D84E469993F677278D32D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E473A-BF84-4D23-9AD5-F851805E9143}"/>
      </w:docPartPr>
      <w:docPartBody>
        <w:p w:rsidR="00241592" w:rsidRDefault="00AF5A85" w:rsidP="00AF5A85">
          <w:pPr>
            <w:pStyle w:val="9B88A3C2D84E469993F677278D32D3FE3"/>
          </w:pPr>
          <w:r w:rsidRPr="00183858">
            <w:rPr>
              <w:rStyle w:val="PlaceholderText"/>
            </w:rPr>
            <w:t>Choose an item.</w:t>
          </w:r>
        </w:p>
      </w:docPartBody>
    </w:docPart>
    <w:docPart>
      <w:docPartPr>
        <w:name w:val="B8C96109CCED4CEF9FA3395B5B4B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8BC68E-B38B-4B4C-933F-B9ED3ECA6F13}"/>
      </w:docPartPr>
      <w:docPartBody>
        <w:p w:rsidR="00241592" w:rsidRDefault="00AF5A85" w:rsidP="00AF5A85">
          <w:pPr>
            <w:pStyle w:val="B8C96109CCED4CEF9FA3395B5B4B82953"/>
          </w:pPr>
          <w:r w:rsidRPr="00183858">
            <w:rPr>
              <w:rStyle w:val="PlaceholderText"/>
            </w:rPr>
            <w:t>Choose an item.</w:t>
          </w:r>
        </w:p>
      </w:docPartBody>
    </w:docPart>
    <w:docPart>
      <w:docPartPr>
        <w:name w:val="57577DAA05194FE389B334F1D5AB8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0EA47-2B6A-43D0-9B18-B096AF9A2832}"/>
      </w:docPartPr>
      <w:docPartBody>
        <w:p w:rsidR="00241592" w:rsidRDefault="00AF5A85" w:rsidP="00AF5A85">
          <w:pPr>
            <w:pStyle w:val="57577DAA05194FE389B334F1D5AB8FBD3"/>
          </w:pPr>
          <w:r w:rsidRPr="00183858">
            <w:rPr>
              <w:rStyle w:val="PlaceholderText"/>
            </w:rPr>
            <w:t>Choose an item.</w:t>
          </w:r>
        </w:p>
      </w:docPartBody>
    </w:docPart>
    <w:docPart>
      <w:docPartPr>
        <w:name w:val="3177C95F072E48BF884C0F0C1C6AB7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A9E83B-5C5A-4729-9FEB-9F9D1BA81BAF}"/>
      </w:docPartPr>
      <w:docPartBody>
        <w:p w:rsidR="00241592" w:rsidRDefault="00AF5A85" w:rsidP="00AF5A85">
          <w:pPr>
            <w:pStyle w:val="3177C95F072E48BF884C0F0C1C6AB7EB3"/>
          </w:pPr>
          <w:r w:rsidRPr="00183858">
            <w:rPr>
              <w:rStyle w:val="PlaceholderText"/>
            </w:rPr>
            <w:t>Choose an item.</w:t>
          </w:r>
        </w:p>
      </w:docPartBody>
    </w:docPart>
    <w:docPart>
      <w:docPartPr>
        <w:name w:val="549076FD359A4C9BBA5B19C326379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D7553C-07B3-4F13-AF33-F434FBC05F68}"/>
      </w:docPartPr>
      <w:docPartBody>
        <w:p w:rsidR="00241592" w:rsidRDefault="00AF5A85" w:rsidP="00AF5A85">
          <w:pPr>
            <w:pStyle w:val="549076FD359A4C9BBA5B19C326379D613"/>
          </w:pPr>
          <w:r w:rsidRPr="00183858">
            <w:rPr>
              <w:rStyle w:val="PlaceholderText"/>
            </w:rPr>
            <w:t>Choose an item.</w:t>
          </w:r>
        </w:p>
      </w:docPartBody>
    </w:docPart>
    <w:docPart>
      <w:docPartPr>
        <w:name w:val="CD20BDBE6D0C4CEB86169B04CA124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A04946-660D-46F8-8B43-EDB5C4E49ED7}"/>
      </w:docPartPr>
      <w:docPartBody>
        <w:p w:rsidR="00241592" w:rsidRDefault="00AF5A85" w:rsidP="00AF5A85">
          <w:pPr>
            <w:pStyle w:val="CD20BDBE6D0C4CEB86169B04CA124ECC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7590B4061007483BA5F709AE1C1CB3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E27173-3A67-4F83-BD19-5D006F3981D4}"/>
      </w:docPartPr>
      <w:docPartBody>
        <w:p w:rsidR="00241592" w:rsidRDefault="00AF5A85" w:rsidP="00AF5A85">
          <w:pPr>
            <w:pStyle w:val="7590B4061007483BA5F709AE1C1CB3D8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3EDAF87D8F254C5EB141F0ED47D78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8D24D-3950-46E8-8C8B-E396BED0B373}"/>
      </w:docPartPr>
      <w:docPartBody>
        <w:p w:rsidR="00241592" w:rsidRDefault="00AF5A85" w:rsidP="00AF5A85">
          <w:pPr>
            <w:pStyle w:val="3EDAF87D8F254C5EB141F0ED47D78C61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E79D9A769489457D83C75BD5F284AE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28F5F-7431-4447-BB43-051BCC5B8F67}"/>
      </w:docPartPr>
      <w:docPartBody>
        <w:p w:rsidR="00241592" w:rsidRDefault="00AF5A85" w:rsidP="00AF5A85">
          <w:pPr>
            <w:pStyle w:val="E79D9A769489457D83C75BD5F284AEB9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E4C27250455B4F97A4D7BBB9ECE7B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52202-90EE-41BE-8DEA-97AB93E9B103}"/>
      </w:docPartPr>
      <w:docPartBody>
        <w:p w:rsidR="00241592" w:rsidRDefault="00AF5A85" w:rsidP="00AF5A85">
          <w:pPr>
            <w:pStyle w:val="E4C27250455B4F97A4D7BBB9ECE7B69A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71D10853681D47A490808E61108F43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6146A-117B-4670-B223-F98486BA75C3}"/>
      </w:docPartPr>
      <w:docPartBody>
        <w:p w:rsidR="00241592" w:rsidRDefault="00AF5A85" w:rsidP="00AF5A85">
          <w:pPr>
            <w:pStyle w:val="71D10853681D47A490808E61108F4375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07EC6262803C4492B4280F6AA81E88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409BD5-980B-4BFB-B286-4C1626C3D8D2}"/>
      </w:docPartPr>
      <w:docPartBody>
        <w:p w:rsidR="00241592" w:rsidRDefault="00AF5A85" w:rsidP="00AF5A85">
          <w:pPr>
            <w:pStyle w:val="07EC6262803C4492B4280F6AA81E88BE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9D2568C45DC44F98A4F6F7F9F8844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A6CB6A-4DEB-4EEA-A9CB-743BD688902C}"/>
      </w:docPartPr>
      <w:docPartBody>
        <w:p w:rsidR="00241592" w:rsidRDefault="00AF5A85" w:rsidP="00AF5A85">
          <w:pPr>
            <w:pStyle w:val="9D2568C45DC44F98A4F6F7F9F88441DE3"/>
          </w:pPr>
          <w:r>
            <w:rPr>
              <w:rStyle w:val="PlaceholderText"/>
            </w:rPr>
            <w:t>xxxxxxxxx</w:t>
          </w:r>
        </w:p>
      </w:docPartBody>
    </w:docPart>
    <w:docPart>
      <w:docPartPr>
        <w:name w:val="CBFE323C9B164754A6F7B9DF3BFAD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0855E-8FA6-490F-82E4-017C2CD39391}"/>
      </w:docPartPr>
      <w:docPartBody>
        <w:p w:rsidR="00241592" w:rsidRDefault="00AF5A85" w:rsidP="00AF5A85">
          <w:pPr>
            <w:pStyle w:val="CBFE323C9B164754A6F7B9DF3BFADF043"/>
          </w:pPr>
          <w:r w:rsidRPr="001838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F90C61C7ED243ADBFA4D3E80A2641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3F126-D142-4895-B67D-98BD6F422025}"/>
      </w:docPartPr>
      <w:docPartBody>
        <w:p w:rsidR="00A4176B" w:rsidRDefault="00AF5A85" w:rsidP="00AF5A85">
          <w:pPr>
            <w:pStyle w:val="1F90C61C7ED243ADBFA4D3E80A2641CD3"/>
          </w:pPr>
          <w:r>
            <w:rPr>
              <w:rStyle w:val="PlaceholderText"/>
            </w:rPr>
            <w:t>xxxxxxxxx</w:t>
          </w:r>
        </w:p>
      </w:docPartBody>
    </w:docPart>
    <w:docPart>
      <w:docPartPr>
        <w:name w:val="24D1D86097B24A749D9FC2491F8D05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ACD7D0-30BC-4923-B8B6-954A770A69E8}"/>
      </w:docPartPr>
      <w:docPartBody>
        <w:p w:rsidR="00676D21" w:rsidRDefault="00AF5A85" w:rsidP="00AF5A85">
          <w:pPr>
            <w:pStyle w:val="24D1D86097B24A749D9FC2491F8D05E7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E1EAA7A38B1D4A1FA9319F27687EB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2ACA97-7301-4B5C-8603-77B327D66D1C}"/>
      </w:docPartPr>
      <w:docPartBody>
        <w:p w:rsidR="00676D21" w:rsidRDefault="00AF5A85" w:rsidP="00AF5A85">
          <w:pPr>
            <w:pStyle w:val="E1EAA7A38B1D4A1FA9319F27687EB3153"/>
          </w:pPr>
          <w:r w:rsidRPr="00183858">
            <w:rPr>
              <w:rStyle w:val="PlaceholderText"/>
            </w:rPr>
            <w:t>Choose an item.</w:t>
          </w:r>
        </w:p>
      </w:docPartBody>
    </w:docPart>
    <w:docPart>
      <w:docPartPr>
        <w:name w:val="D64CE56E7B874380A59B80A2AC2D2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E070B3-2029-4B53-92D8-BBD55583BEA7}"/>
      </w:docPartPr>
      <w:docPartBody>
        <w:p w:rsidR="00676D21" w:rsidRDefault="00AF5A85" w:rsidP="00AF5A85">
          <w:pPr>
            <w:pStyle w:val="D64CE56E7B874380A59B80A2AC2D2DE8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0B1478C9F506415B92632508693618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0126E-18F8-4175-A3E8-CBA47FC4DC59}"/>
      </w:docPartPr>
      <w:docPartBody>
        <w:p w:rsidR="00676D21" w:rsidRDefault="00AF5A85" w:rsidP="00AF5A85">
          <w:pPr>
            <w:pStyle w:val="0B1478C9F506415B926325086936181C3"/>
          </w:pPr>
          <w:r w:rsidRPr="00183858">
            <w:rPr>
              <w:rStyle w:val="PlaceholderText"/>
            </w:rPr>
            <w:t>Choose an item.</w:t>
          </w:r>
        </w:p>
      </w:docPartBody>
    </w:docPart>
    <w:docPart>
      <w:docPartPr>
        <w:name w:val="85CC688F46B740238FD407FFA18E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9B729-4A1E-4CD6-AE35-5B2C36E892EF}"/>
      </w:docPartPr>
      <w:docPartBody>
        <w:p w:rsidR="00676D21" w:rsidRDefault="00AF5A85" w:rsidP="00AF5A85">
          <w:pPr>
            <w:pStyle w:val="85CC688F46B740238FD407FFA18E6B48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ED665B922D3B45F08010623B284EC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78A8BB-6B85-4506-9ACA-18068FFC1927}"/>
      </w:docPartPr>
      <w:docPartBody>
        <w:p w:rsidR="00676D21" w:rsidRDefault="00AF5A85" w:rsidP="00AF5A85">
          <w:pPr>
            <w:pStyle w:val="ED665B922D3B45F08010623B284ECF313"/>
          </w:pPr>
          <w:r w:rsidRPr="00183858">
            <w:rPr>
              <w:rStyle w:val="PlaceholderText"/>
            </w:rPr>
            <w:t>Choose an item.</w:t>
          </w:r>
        </w:p>
      </w:docPartBody>
    </w:docPart>
    <w:docPart>
      <w:docPartPr>
        <w:name w:val="768ACB69323B4B888C16E4A8225B0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7AA02E-ED63-47F7-A5A8-2BEA273B5836}"/>
      </w:docPartPr>
      <w:docPartBody>
        <w:p w:rsidR="00676D21" w:rsidRDefault="00AF5A85" w:rsidP="00AF5A85">
          <w:pPr>
            <w:pStyle w:val="768ACB69323B4B888C16E4A8225B073A3"/>
          </w:pPr>
          <w:r>
            <w:rPr>
              <w:rFonts w:ascii="Calibri" w:eastAsia="Calibri" w:hAnsi="Calibri" w:cs="Calibri"/>
            </w:rPr>
            <w:t>&lt;Surname, First Name, Middle Initial&gt;</w:t>
          </w:r>
        </w:p>
      </w:docPartBody>
    </w:docPart>
    <w:docPart>
      <w:docPartPr>
        <w:name w:val="7FEEC9854E494279877067E75C594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127D-3922-4CAE-8473-72487B7385DA}"/>
      </w:docPartPr>
      <w:docPartBody>
        <w:p w:rsidR="00676D21" w:rsidRDefault="00AF5A85" w:rsidP="00AF5A85">
          <w:pPr>
            <w:pStyle w:val="7FEEC9854E494279877067E75C594E553"/>
          </w:pPr>
          <w:r w:rsidRPr="00183858">
            <w:rPr>
              <w:rStyle w:val="PlaceholderText"/>
            </w:rPr>
            <w:t>Choose an item.</w:t>
          </w:r>
        </w:p>
      </w:docPartBody>
    </w:docPart>
    <w:docPart>
      <w:docPartPr>
        <w:name w:val="68107C8C666F483A8C5B48895CC611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5842F-4A1A-4FFE-8AD0-FE6BE99041CB}"/>
      </w:docPartPr>
      <w:docPartBody>
        <w:p w:rsidR="00676D21" w:rsidRDefault="00AF5A85" w:rsidP="00AF5A85">
          <w:pPr>
            <w:pStyle w:val="68107C8C666F483A8C5B48895CC611293"/>
          </w:pPr>
          <w:r>
            <w:rPr>
              <w:rStyle w:val="PlaceholderText"/>
            </w:rPr>
            <w:t>(Specify)</w:t>
          </w:r>
        </w:p>
      </w:docPartBody>
    </w:docPart>
    <w:docPart>
      <w:docPartPr>
        <w:name w:val="B14297AF160D42E998B66AB29A49A6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11FC0-8550-4490-AA0C-F99A259B8A2B}"/>
      </w:docPartPr>
      <w:docPartBody>
        <w:p w:rsidR="00676D21" w:rsidRDefault="00A4176B" w:rsidP="00A4176B">
          <w:pPr>
            <w:pStyle w:val="B14297AF160D42E998B66AB29A49A686"/>
          </w:pPr>
          <w:r w:rsidRPr="001838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DC85BE9CA814CF78F7CBF3DF02A80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1BDC7-0091-41B8-AD22-F916C2D7F4AA}"/>
      </w:docPartPr>
      <w:docPartBody>
        <w:p w:rsidR="00676D21" w:rsidRDefault="00AF5A85" w:rsidP="00AF5A85">
          <w:pPr>
            <w:pStyle w:val="4DC85BE9CA814CF78F7CBF3DF02A80DF3"/>
          </w:pPr>
          <w:r>
            <w:rPr>
              <w:rStyle w:val="PlaceholderText"/>
            </w:rPr>
            <w:t>&lt;dd/mm/yyy&gt;</w:t>
          </w:r>
        </w:p>
      </w:docPartBody>
    </w:docPart>
    <w:docPart>
      <w:docPartPr>
        <w:name w:val="C9BCEDCA5524448895F48CC591E981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41FA5D-A80C-4D29-BD61-F6537C6A7301}"/>
      </w:docPartPr>
      <w:docPartBody>
        <w:p w:rsidR="00676D21" w:rsidRDefault="00AF5A85" w:rsidP="00AF5A85">
          <w:pPr>
            <w:pStyle w:val="C9BCEDCA5524448895F48CC591E981053"/>
          </w:pPr>
          <w:r>
            <w:rPr>
              <w:rStyle w:val="PlaceholderText"/>
            </w:rPr>
            <w:t>&lt;dd/mm/yyy&gt;</w:t>
          </w:r>
        </w:p>
      </w:docPartBody>
    </w:docPart>
    <w:docPart>
      <w:docPartPr>
        <w:name w:val="10D50BD8E737421495FA5F4B7646D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B1686-584D-4B8F-A43A-B2946FCD2878}"/>
      </w:docPartPr>
      <w:docPartBody>
        <w:p w:rsidR="00676D21" w:rsidRDefault="00AF5A85" w:rsidP="00AF5A85">
          <w:pPr>
            <w:pStyle w:val="10D50BD8E737421495FA5F4B7646DE743"/>
          </w:pPr>
          <w:r>
            <w:rPr>
              <w:rStyle w:val="PlaceholderText"/>
            </w:rPr>
            <w:t>&lt;dd/mm/yyy&gt;</w:t>
          </w:r>
        </w:p>
      </w:docPartBody>
    </w:docPart>
    <w:docPart>
      <w:docPartPr>
        <w:name w:val="E93E1D0C898248CAA8D6547833ACF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8C2336-5CC8-4641-921C-A8150A122800}"/>
      </w:docPartPr>
      <w:docPartBody>
        <w:p w:rsidR="00676D21" w:rsidRDefault="00AF5A85" w:rsidP="00AF5A85">
          <w:pPr>
            <w:pStyle w:val="E93E1D0C898248CAA8D6547833ACF2013"/>
          </w:pPr>
          <w:r>
            <w:rPr>
              <w:rStyle w:val="PlaceholderText"/>
            </w:rPr>
            <w:t>&lt;dd/mm/yyy&gt;</w:t>
          </w:r>
        </w:p>
      </w:docPartBody>
    </w:docPart>
    <w:docPart>
      <w:docPartPr>
        <w:name w:val="AAA1C10A5974470E9B7A7A7E8F75AF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BD9FB9-F893-4F0B-941C-0939BC08B566}"/>
      </w:docPartPr>
      <w:docPartBody>
        <w:p w:rsidR="007A3DAE" w:rsidRDefault="00AF5A85" w:rsidP="00AF5A85">
          <w:pPr>
            <w:pStyle w:val="AAA1C10A5974470E9B7A7A7E8F75AF4D3"/>
          </w:pPr>
          <w:r>
            <w:rPr>
              <w:rFonts w:ascii="Calibri" w:hAnsi="Calibri" w:cs="Calibri"/>
              <w:sz w:val="21"/>
              <w:szCs w:val="21"/>
            </w:rPr>
            <w:t>specify</w:t>
          </w:r>
        </w:p>
      </w:docPartBody>
    </w:docPart>
    <w:docPart>
      <w:docPartPr>
        <w:name w:val="DD923396EEA741DE9C1E5F4D24AB3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D0AEF-BC82-4E85-83A6-DF1F55BFBE41}"/>
      </w:docPartPr>
      <w:docPartBody>
        <w:p w:rsidR="007A3DAE" w:rsidRDefault="00AF5A85" w:rsidP="00AF5A85">
          <w:pPr>
            <w:pStyle w:val="DD923396EEA741DE9C1E5F4D24AB32C33"/>
          </w:pPr>
          <w:r>
            <w:rPr>
              <w:rStyle w:val="PlaceholderText"/>
            </w:rPr>
            <w:t>specify</w:t>
          </w:r>
        </w:p>
      </w:docPartBody>
    </w:docPart>
    <w:docPart>
      <w:docPartPr>
        <w:name w:val="31781631A0CF4B02BCEF1F041517B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D23EA-1097-4FFE-83BC-82224740E506}"/>
      </w:docPartPr>
      <w:docPartBody>
        <w:p w:rsidR="007A3DAE" w:rsidRDefault="00AF5A85" w:rsidP="00AF5A85">
          <w:pPr>
            <w:pStyle w:val="31781631A0CF4B02BCEF1F041517B6823"/>
          </w:pPr>
          <w:r>
            <w:rPr>
              <w:rStyle w:val="PlaceholderText"/>
            </w:rPr>
            <w:t>specify</w:t>
          </w:r>
        </w:p>
      </w:docPartBody>
    </w:docPart>
    <w:docPart>
      <w:docPartPr>
        <w:name w:val="E315DA277D874B1EA3204753A66D5A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C7045-445E-4886-80AF-2713ACC444EE}"/>
      </w:docPartPr>
      <w:docPartBody>
        <w:p w:rsidR="007A3DAE" w:rsidRDefault="00AF5A85" w:rsidP="00AF5A85">
          <w:pPr>
            <w:pStyle w:val="E315DA277D874B1EA3204753A66D5A9E3"/>
          </w:pPr>
          <w:r>
            <w:rPr>
              <w:rStyle w:val="PlaceholderText"/>
            </w:rPr>
            <w:t>specify</w:t>
          </w:r>
        </w:p>
      </w:docPartBody>
    </w:docPart>
    <w:docPart>
      <w:docPartPr>
        <w:name w:val="8E525B6E99B846C58F385F51FB0B47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7B7572-E92B-40AA-9A40-2593B6203E83}"/>
      </w:docPartPr>
      <w:docPartBody>
        <w:p w:rsidR="007A3DAE" w:rsidRDefault="00AF5A85" w:rsidP="00AF5A85">
          <w:pPr>
            <w:pStyle w:val="8E525B6E99B846C58F385F51FB0B472B3"/>
          </w:pPr>
          <w:r>
            <w:rPr>
              <w:rStyle w:val="PlaceholderText"/>
            </w:rPr>
            <w:t>specify</w:t>
          </w:r>
        </w:p>
      </w:docPartBody>
    </w:docPart>
    <w:docPart>
      <w:docPartPr>
        <w:name w:val="6D1920BA51684A5684981F10788D26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88F6F-3772-4DBF-AD53-A06D665B8140}"/>
      </w:docPartPr>
      <w:docPartBody>
        <w:p w:rsidR="007A3DAE" w:rsidRDefault="00AF5A85" w:rsidP="00AF5A85">
          <w:pPr>
            <w:pStyle w:val="6D1920BA51684A5684981F10788D26683"/>
          </w:pPr>
          <w:r>
            <w:rPr>
              <w:rStyle w:val="PlaceholderText"/>
            </w:rPr>
            <w:t>specify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B87"/>
    <w:rsid w:val="001934DC"/>
    <w:rsid w:val="001D0007"/>
    <w:rsid w:val="00241592"/>
    <w:rsid w:val="00502B54"/>
    <w:rsid w:val="00590DCA"/>
    <w:rsid w:val="00642C5D"/>
    <w:rsid w:val="00676D21"/>
    <w:rsid w:val="00691AE2"/>
    <w:rsid w:val="006C7B87"/>
    <w:rsid w:val="007A3DAE"/>
    <w:rsid w:val="00A4176B"/>
    <w:rsid w:val="00AF5A85"/>
    <w:rsid w:val="00B2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F5A85"/>
    <w:rPr>
      <w:color w:val="808080"/>
    </w:rPr>
  </w:style>
  <w:style w:type="paragraph" w:customStyle="1" w:styleId="95C53EFAFE3C4628B5157CCD4B8EB9E85">
    <w:name w:val="95C53EFAFE3C4628B5157CCD4B8EB9E85"/>
    <w:rsid w:val="006C7B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B14297AF160D42E998B66AB29A49A686">
    <w:name w:val="B14297AF160D42E998B66AB29A49A686"/>
    <w:rsid w:val="00A4176B"/>
  </w:style>
  <w:style w:type="paragraph" w:customStyle="1" w:styleId="2D8FDCCFAE8D4B508EA613322EEC16793">
    <w:name w:val="2D8FDCCFAE8D4B508EA613322EEC1679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E3365FDB16734086952E7A2FB926B2AC3">
    <w:name w:val="E3365FDB16734086952E7A2FB926B2AC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19C2B0D7B67643A0872626A6D182A19F3">
    <w:name w:val="19C2B0D7B67643A0872626A6D182A19F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0C697C27DE13497CA01673F617CD27673">
    <w:name w:val="0C697C27DE13497CA01673F617CD2767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DF01C662F73F4B50BC595D2870743B943">
    <w:name w:val="DF01C662F73F4B50BC595D2870743B94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D362E7B1043422099D98FF7D1D218C13">
    <w:name w:val="CD362E7B1043422099D98FF7D1D218C1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8AF3BD84A0DE430C8CFF04FD8DC93AF23">
    <w:name w:val="8AF3BD84A0DE430C8CFF04FD8DC93AF2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1F90C61C7ED243ADBFA4D3E80A2641CD3">
    <w:name w:val="1F90C61C7ED243ADBFA4D3E80A2641CD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D20BDBE6D0C4CEB86169B04CA124ECC3">
    <w:name w:val="CD20BDBE6D0C4CEB86169B04CA124ECC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066A545F69B847D8AD565B71251D6F423">
    <w:name w:val="066A545F69B847D8AD565B71251D6F42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7590B4061007483BA5F709AE1C1CB3D83">
    <w:name w:val="7590B4061007483BA5F709AE1C1CB3D8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B88A3C2D84E469993F677278D32D3FE3">
    <w:name w:val="9B88A3C2D84E469993F677278D32D3FE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3EDAF87D8F254C5EB141F0ED47D78C613">
    <w:name w:val="3EDAF87D8F254C5EB141F0ED47D78C61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B8C96109CCED4CEF9FA3395B5B4B82953">
    <w:name w:val="B8C96109CCED4CEF9FA3395B5B4B8295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E79D9A769489457D83C75BD5F284AEB93">
    <w:name w:val="E79D9A769489457D83C75BD5F284AEB9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7577DAA05194FE389B334F1D5AB8FBD3">
    <w:name w:val="57577DAA05194FE389B334F1D5AB8FBD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E4C27250455B4F97A4D7BBB9ECE7B69A3">
    <w:name w:val="E4C27250455B4F97A4D7BBB9ECE7B69A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3177C95F072E48BF884C0F0C1C6AB7EB3">
    <w:name w:val="3177C95F072E48BF884C0F0C1C6AB7EB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71D10853681D47A490808E61108F43753">
    <w:name w:val="71D10853681D47A490808E61108F4375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49076FD359A4C9BBA5B19C326379D613">
    <w:name w:val="549076FD359A4C9BBA5B19C326379D61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24D1D86097B24A749D9FC2491F8D05E73">
    <w:name w:val="24D1D86097B24A749D9FC2491F8D05E7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E1EAA7A38B1D4A1FA9319F27687EB3153">
    <w:name w:val="E1EAA7A38B1D4A1FA9319F27687EB315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D64CE56E7B874380A59B80A2AC2D2DE83">
    <w:name w:val="D64CE56E7B874380A59B80A2AC2D2DE8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0B1478C9F506415B926325086936181C3">
    <w:name w:val="0B1478C9F506415B926325086936181C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85CC688F46B740238FD407FFA18E6B483">
    <w:name w:val="85CC688F46B740238FD407FFA18E6B48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ED665B922D3B45F08010623B284ECF313">
    <w:name w:val="ED665B922D3B45F08010623B284ECF31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768ACB69323B4B888C16E4A8225B073A3">
    <w:name w:val="768ACB69323B4B888C16E4A8225B073A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7FEEC9854E494279877067E75C594E553">
    <w:name w:val="7FEEC9854E494279877067E75C594E55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68107C8C666F483A8C5B48895CC611293">
    <w:name w:val="68107C8C666F483A8C5B48895CC611293"/>
    <w:rsid w:val="00AF5A85"/>
    <w:pPr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AAA1C10A5974470E9B7A7A7E8F75AF4D3">
    <w:name w:val="AAA1C10A5974470E9B7A7A7E8F75AF4D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DD923396EEA741DE9C1E5F4D24AB32C33">
    <w:name w:val="DD923396EEA741DE9C1E5F4D24AB32C3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31781631A0CF4B02BCEF1F041517B6823">
    <w:name w:val="31781631A0CF4B02BCEF1F041517B682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E315DA277D874B1EA3204753A66D5A9E3">
    <w:name w:val="E315DA277D874B1EA3204753A66D5A9E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8E525B6E99B846C58F385F51FB0B472B3">
    <w:name w:val="8E525B6E99B846C58F385F51FB0B472B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6D1920BA51684A5684981F10788D26683">
    <w:name w:val="6D1920BA51684A5684981F10788D2668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DC85BE9CA814CF78F7CBF3DF02A80DF3">
    <w:name w:val="4DC85BE9CA814CF78F7CBF3DF02A80DF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9BCEDCA5524448895F48CC591E981053">
    <w:name w:val="C9BCEDCA5524448895F48CC591E98105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10D50BD8E737421495FA5F4B7646DE743">
    <w:name w:val="10D50BD8E737421495FA5F4B7646DE74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E93E1D0C898248CAA8D6547833ACF2013">
    <w:name w:val="E93E1D0C898248CAA8D6547833ACF201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07EC6262803C4492B4280F6AA81E88BE3">
    <w:name w:val="07EC6262803C4492B4280F6AA81E88BE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BFE323C9B164754A6F7B9DF3BFADF043">
    <w:name w:val="CBFE323C9B164754A6F7B9DF3BFADF04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D2568C45DC44F98A4F6F7F9F88441DE3">
    <w:name w:val="9D2568C45DC44F98A4F6F7F9F88441DE3"/>
    <w:rsid w:val="00AF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2D25A-058F-4613-87E2-70F073760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DEAN’S MANAGEMENT TEAM</vt:lpstr>
    </vt:vector>
  </TitlesOfParts>
  <Company>UPCM</Company>
  <LinksUpToDate>false</LinksUpToDate>
  <CharactersWithSpaces>8139</CharactersWithSpaces>
  <SharedDoc>false</SharedDoc>
  <HLinks>
    <vt:vector size="6" baseType="variant">
      <vt:variant>
        <vt:i4>2293855</vt:i4>
      </vt:variant>
      <vt:variant>
        <vt:i4>0</vt:i4>
      </vt:variant>
      <vt:variant>
        <vt:i4>0</vt:i4>
      </vt:variant>
      <vt:variant>
        <vt:i4>5</vt:i4>
      </vt:variant>
      <vt:variant>
        <vt:lpwstr>mailto:rido.upcm@gmail.com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DEAN’S MANAGEMENT TEAM</dc:title>
  <dc:subject/>
  <dc:creator>mdl-ws2</dc:creator>
  <cp:keywords/>
  <cp:lastModifiedBy>Dan Micko Pedron</cp:lastModifiedBy>
  <cp:revision>12</cp:revision>
  <cp:lastPrinted>2023-02-06T02:00:00Z</cp:lastPrinted>
  <dcterms:created xsi:type="dcterms:W3CDTF">2023-01-27T03:42:00Z</dcterms:created>
  <dcterms:modified xsi:type="dcterms:W3CDTF">2026-05-22T01:42:00Z</dcterms:modified>
</cp:coreProperties>
</file>